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693EE" w14:textId="77777777" w:rsidR="009434B6" w:rsidRDefault="00EC6A4A" w:rsidP="009434B6">
      <w:pPr>
        <w:autoSpaceDE w:val="0"/>
        <w:spacing w:after="0"/>
        <w:jc w:val="both"/>
        <w:rPr>
          <w:rFonts w:ascii="Cambria" w:hAnsi="Cambria"/>
          <w:sz w:val="24"/>
          <w:szCs w:val="24"/>
        </w:rPr>
      </w:pPr>
      <w:bookmarkStart w:id="0" w:name="_GoBack"/>
      <w:bookmarkEnd w:id="0"/>
      <w:r>
        <w:rPr>
          <w:rFonts w:ascii="Cambria" w:hAnsi="Cambria"/>
          <w:b/>
          <w:sz w:val="24"/>
          <w:szCs w:val="24"/>
        </w:rPr>
        <w:t>Załącznik nr 6</w:t>
      </w:r>
      <w:r w:rsidR="009434B6">
        <w:rPr>
          <w:rFonts w:ascii="Cambria" w:hAnsi="Cambria"/>
          <w:sz w:val="24"/>
          <w:szCs w:val="24"/>
        </w:rPr>
        <w:t xml:space="preserve"> </w:t>
      </w:r>
      <w:r w:rsidR="009434B6" w:rsidRPr="009434B6">
        <w:rPr>
          <w:rFonts w:ascii="Cambria" w:hAnsi="Cambria"/>
          <w:sz w:val="24"/>
          <w:szCs w:val="24"/>
        </w:rPr>
        <w:t>do Regulaminu rekrutacji i uczestnictwa</w:t>
      </w:r>
    </w:p>
    <w:p w14:paraId="2885683D" w14:textId="77777777" w:rsidR="00267AF7" w:rsidRPr="009434B6" w:rsidRDefault="00267AF7" w:rsidP="009434B6">
      <w:pPr>
        <w:autoSpaceDE w:val="0"/>
        <w:spacing w:after="0"/>
        <w:jc w:val="both"/>
        <w:rPr>
          <w:rFonts w:ascii="Cambria" w:hAnsi="Cambria"/>
          <w:sz w:val="24"/>
          <w:szCs w:val="24"/>
        </w:rPr>
      </w:pPr>
    </w:p>
    <w:p w14:paraId="7415E6E0" w14:textId="77777777" w:rsidR="006900ED" w:rsidRDefault="006900ED" w:rsidP="006900ED">
      <w:pPr>
        <w:spacing w:after="0"/>
        <w:jc w:val="center"/>
        <w:rPr>
          <w:rFonts w:ascii="Cambria" w:hAnsi="Cambria"/>
          <w:b/>
          <w:bCs/>
          <w:sz w:val="24"/>
          <w:szCs w:val="24"/>
        </w:rPr>
      </w:pPr>
    </w:p>
    <w:p w14:paraId="07472247" w14:textId="77777777" w:rsidR="009434B6" w:rsidRPr="006F290D" w:rsidRDefault="009434B6" w:rsidP="006900ED">
      <w:pPr>
        <w:spacing w:after="0"/>
        <w:jc w:val="center"/>
        <w:rPr>
          <w:rFonts w:ascii="Cambria" w:hAnsi="Cambria"/>
          <w:b/>
          <w:bCs/>
          <w:sz w:val="24"/>
          <w:szCs w:val="24"/>
        </w:rPr>
      </w:pPr>
    </w:p>
    <w:p w14:paraId="4EFABDDB" w14:textId="77777777" w:rsidR="005333BA" w:rsidRDefault="00EC6A4A" w:rsidP="005333BA">
      <w:pPr>
        <w:autoSpaceDE w:val="0"/>
        <w:autoSpaceDN w:val="0"/>
        <w:adjustRightInd w:val="0"/>
        <w:spacing w:line="360" w:lineRule="auto"/>
        <w:jc w:val="center"/>
        <w:rPr>
          <w:rFonts w:ascii="Cambria" w:hAnsi="Cambria"/>
          <w:b/>
          <w:bCs/>
          <w:sz w:val="24"/>
          <w:szCs w:val="24"/>
        </w:rPr>
      </w:pPr>
      <w:r>
        <w:rPr>
          <w:rFonts w:ascii="Cambria" w:hAnsi="Cambria"/>
          <w:b/>
          <w:bCs/>
          <w:sz w:val="24"/>
          <w:szCs w:val="24"/>
        </w:rPr>
        <w:t xml:space="preserve">UMOWA </w:t>
      </w:r>
      <w:r w:rsidR="005333BA" w:rsidRPr="005333BA">
        <w:rPr>
          <w:rFonts w:ascii="Cambria" w:hAnsi="Cambria"/>
          <w:b/>
          <w:bCs/>
          <w:sz w:val="24"/>
          <w:szCs w:val="24"/>
        </w:rPr>
        <w:t>UCZESTNI</w:t>
      </w:r>
      <w:r>
        <w:rPr>
          <w:rFonts w:ascii="Cambria" w:hAnsi="Cambria"/>
          <w:b/>
          <w:bCs/>
          <w:sz w:val="24"/>
          <w:szCs w:val="24"/>
        </w:rPr>
        <w:t>CTWA W PROJEKCIE</w:t>
      </w:r>
    </w:p>
    <w:p w14:paraId="04526004" w14:textId="77777777" w:rsidR="00EC6A4A" w:rsidRDefault="005333BA" w:rsidP="00EC6A4A">
      <w:pPr>
        <w:autoSpaceDE w:val="0"/>
        <w:autoSpaceDN w:val="0"/>
        <w:adjustRightInd w:val="0"/>
        <w:spacing w:before="80" w:after="0" w:line="240" w:lineRule="auto"/>
        <w:jc w:val="center"/>
        <w:rPr>
          <w:rFonts w:ascii="Cambria" w:hAnsi="Cambria"/>
          <w:b/>
          <w:i/>
          <w:sz w:val="24"/>
          <w:szCs w:val="24"/>
        </w:rPr>
      </w:pPr>
      <w:r w:rsidRPr="005333BA">
        <w:rPr>
          <w:rFonts w:ascii="Cambria" w:hAnsi="Cambria"/>
          <w:b/>
          <w:i/>
          <w:sz w:val="24"/>
          <w:szCs w:val="24"/>
        </w:rPr>
        <w:t>Trampolina do kariery - aktywizacja społeczno-zawodowa osób z niepełnosprawnością wzroku w województwie mazowieckim</w:t>
      </w:r>
    </w:p>
    <w:p w14:paraId="673A2AAE" w14:textId="0EE6CA2D" w:rsidR="00EC6A4A" w:rsidRPr="00EC6A4A" w:rsidRDefault="00EC6A4A" w:rsidP="00EC6A4A">
      <w:pPr>
        <w:autoSpaceDE w:val="0"/>
        <w:autoSpaceDN w:val="0"/>
        <w:adjustRightInd w:val="0"/>
        <w:spacing w:before="80" w:after="0" w:line="240" w:lineRule="auto"/>
        <w:jc w:val="both"/>
        <w:rPr>
          <w:rFonts w:ascii="Cambria" w:hAnsi="Cambria"/>
          <w:bCs/>
          <w:sz w:val="24"/>
          <w:szCs w:val="24"/>
        </w:rPr>
      </w:pPr>
      <w:r>
        <w:rPr>
          <w:rFonts w:ascii="Cambria" w:hAnsi="Cambria"/>
          <w:bCs/>
          <w:sz w:val="24"/>
          <w:szCs w:val="24"/>
        </w:rPr>
        <w:t>współfinansowanym</w:t>
      </w:r>
      <w:r w:rsidRPr="00EC6A4A">
        <w:rPr>
          <w:rFonts w:ascii="Cambria" w:hAnsi="Cambria"/>
          <w:bCs/>
          <w:sz w:val="24"/>
          <w:szCs w:val="24"/>
        </w:rPr>
        <w:t xml:space="preserve"> z Europejskiego Funduszu Społecznego w ramach Osi Priorytetowej </w:t>
      </w:r>
      <w:r w:rsidR="00991FC5" w:rsidRPr="00991FC5">
        <w:rPr>
          <w:rFonts w:ascii="Cambria" w:hAnsi="Cambria"/>
          <w:bCs/>
          <w:i/>
          <w:sz w:val="24"/>
          <w:szCs w:val="24"/>
        </w:rPr>
        <w:t>IX </w:t>
      </w:r>
      <w:r w:rsidRPr="00991FC5">
        <w:rPr>
          <w:rFonts w:ascii="Cambria" w:hAnsi="Cambria"/>
          <w:bCs/>
          <w:i/>
          <w:sz w:val="24"/>
          <w:szCs w:val="24"/>
        </w:rPr>
        <w:t>Wspieranie włączenia społecznego i walka z ubóstwem</w:t>
      </w:r>
      <w:r w:rsidR="00991FC5">
        <w:rPr>
          <w:rFonts w:ascii="Cambria" w:hAnsi="Cambria"/>
          <w:bCs/>
          <w:sz w:val="24"/>
          <w:szCs w:val="24"/>
        </w:rPr>
        <w:t xml:space="preserve">, Działania 9.1 </w:t>
      </w:r>
      <w:r w:rsidRPr="00991FC5">
        <w:rPr>
          <w:rFonts w:ascii="Cambria" w:hAnsi="Cambria"/>
          <w:bCs/>
          <w:i/>
          <w:sz w:val="24"/>
          <w:szCs w:val="24"/>
        </w:rPr>
        <w:t>Aktywizacja społeczno-zawodowa osób wykluczonych i przeciwdziałanie wykluczeniu społecznemu</w:t>
      </w:r>
      <w:r w:rsidRPr="00EC6A4A">
        <w:rPr>
          <w:rFonts w:ascii="Cambria" w:hAnsi="Cambria"/>
          <w:bCs/>
          <w:sz w:val="24"/>
          <w:szCs w:val="24"/>
        </w:rPr>
        <w:t xml:space="preserve"> Regionalnego Programu Operacyjnego Województwa Mazowieckiego na lata 2014-2020</w:t>
      </w:r>
      <w:r>
        <w:rPr>
          <w:rFonts w:ascii="Cambria" w:hAnsi="Cambria"/>
          <w:bCs/>
          <w:sz w:val="24"/>
          <w:szCs w:val="24"/>
        </w:rPr>
        <w:t>, realizowanym</w:t>
      </w:r>
      <w:r w:rsidR="00991FC5">
        <w:rPr>
          <w:rFonts w:ascii="Cambria" w:hAnsi="Cambria"/>
          <w:bCs/>
          <w:sz w:val="24"/>
          <w:szCs w:val="24"/>
        </w:rPr>
        <w:t xml:space="preserve"> w </w:t>
      </w:r>
      <w:r w:rsidRPr="00EC6A4A">
        <w:rPr>
          <w:rFonts w:ascii="Cambria" w:hAnsi="Cambria"/>
          <w:bCs/>
          <w:sz w:val="24"/>
          <w:szCs w:val="24"/>
        </w:rPr>
        <w:t xml:space="preserve">ramach umowy o dofinansowanie numer </w:t>
      </w:r>
      <w:r>
        <w:rPr>
          <w:rFonts w:ascii="Cambria" w:hAnsi="Cambria"/>
          <w:bCs/>
          <w:sz w:val="24"/>
          <w:szCs w:val="24"/>
        </w:rPr>
        <w:t>R</w:t>
      </w:r>
      <w:r w:rsidRPr="00485254">
        <w:rPr>
          <w:rFonts w:ascii="Cambria" w:hAnsi="Cambria"/>
          <w:sz w:val="24"/>
          <w:szCs w:val="24"/>
        </w:rPr>
        <w:t>PMA.09.01</w:t>
      </w:r>
      <w:r w:rsidR="00991FC5">
        <w:rPr>
          <w:rFonts w:ascii="Cambria" w:hAnsi="Cambria"/>
          <w:sz w:val="24"/>
          <w:szCs w:val="24"/>
        </w:rPr>
        <w:t>.00-14-9718/17-00, podpisanej z </w:t>
      </w:r>
      <w:r w:rsidRPr="00485254">
        <w:rPr>
          <w:rFonts w:ascii="Cambria" w:hAnsi="Cambria"/>
          <w:sz w:val="24"/>
          <w:szCs w:val="24"/>
        </w:rPr>
        <w:t xml:space="preserve">Województwem Mazowieckim reprezentowanym przez Zarząd Województwa Mazowieckiego w dniu </w:t>
      </w:r>
      <w:r>
        <w:rPr>
          <w:rFonts w:ascii="Cambria" w:hAnsi="Cambria"/>
          <w:sz w:val="24"/>
          <w:szCs w:val="24"/>
        </w:rPr>
        <w:t>18 </w:t>
      </w:r>
      <w:r w:rsidRPr="00485254">
        <w:rPr>
          <w:rFonts w:ascii="Cambria" w:hAnsi="Cambria"/>
          <w:sz w:val="24"/>
          <w:szCs w:val="24"/>
        </w:rPr>
        <w:t>kwietnia 2018 r</w:t>
      </w:r>
      <w:r w:rsidRPr="00EC6A4A">
        <w:rPr>
          <w:rFonts w:ascii="Cambria" w:hAnsi="Cambria"/>
          <w:bCs/>
          <w:sz w:val="24"/>
          <w:szCs w:val="24"/>
        </w:rPr>
        <w:t xml:space="preserve">oku, zwanym dalej „Projektem”. </w:t>
      </w:r>
    </w:p>
    <w:p w14:paraId="3D843C03" w14:textId="77777777" w:rsidR="00EC6A4A" w:rsidRPr="00EC6A4A" w:rsidRDefault="00EC6A4A" w:rsidP="00EC6A4A">
      <w:pPr>
        <w:autoSpaceDE w:val="0"/>
        <w:autoSpaceDN w:val="0"/>
        <w:adjustRightInd w:val="0"/>
        <w:spacing w:before="80" w:after="0" w:line="240" w:lineRule="auto"/>
        <w:jc w:val="center"/>
        <w:rPr>
          <w:rFonts w:ascii="Cambria" w:hAnsi="Cambria"/>
          <w:b/>
          <w:bCs/>
          <w:sz w:val="24"/>
          <w:szCs w:val="24"/>
        </w:rPr>
      </w:pPr>
    </w:p>
    <w:p w14:paraId="14FF2106" w14:textId="77777777" w:rsidR="00EC6A4A" w:rsidRPr="00EC6A4A" w:rsidRDefault="00EC6A4A" w:rsidP="00EC6A4A">
      <w:pPr>
        <w:autoSpaceDE w:val="0"/>
        <w:autoSpaceDN w:val="0"/>
        <w:adjustRightInd w:val="0"/>
        <w:spacing w:before="80" w:after="0" w:line="240" w:lineRule="auto"/>
        <w:rPr>
          <w:rFonts w:ascii="Cambria" w:hAnsi="Cambria"/>
          <w:bCs/>
          <w:sz w:val="24"/>
          <w:szCs w:val="24"/>
        </w:rPr>
      </w:pPr>
      <w:r w:rsidRPr="00EC6A4A">
        <w:rPr>
          <w:rFonts w:ascii="Cambria" w:hAnsi="Cambria"/>
          <w:bCs/>
          <w:sz w:val="24"/>
          <w:szCs w:val="24"/>
        </w:rPr>
        <w:t>zawarta w dniu ………………….……. pomiędzy:</w:t>
      </w:r>
    </w:p>
    <w:p w14:paraId="1AA2A62B" w14:textId="77777777" w:rsidR="00EC6A4A" w:rsidRDefault="00EC6A4A" w:rsidP="00EC6A4A">
      <w:pPr>
        <w:autoSpaceDE w:val="0"/>
        <w:autoSpaceDN w:val="0"/>
        <w:adjustRightInd w:val="0"/>
        <w:spacing w:before="80" w:after="0" w:line="240" w:lineRule="auto"/>
        <w:jc w:val="center"/>
        <w:rPr>
          <w:rFonts w:ascii="Cambria" w:hAnsi="Cambria"/>
          <w:bCs/>
          <w:sz w:val="24"/>
          <w:szCs w:val="24"/>
        </w:rPr>
      </w:pPr>
    </w:p>
    <w:p w14:paraId="6CCD81EE" w14:textId="77777777" w:rsidR="00EC6A4A" w:rsidRDefault="00EC6A4A" w:rsidP="00EC6A4A">
      <w:pPr>
        <w:autoSpaceDE w:val="0"/>
        <w:spacing w:after="0" w:line="240" w:lineRule="auto"/>
        <w:jc w:val="both"/>
        <w:rPr>
          <w:rFonts w:ascii="Cambria" w:hAnsi="Cambria"/>
          <w:bCs/>
          <w:sz w:val="24"/>
          <w:szCs w:val="24"/>
        </w:rPr>
      </w:pPr>
      <w:r>
        <w:rPr>
          <w:rFonts w:ascii="Cambria" w:hAnsi="Cambria"/>
          <w:b/>
          <w:bCs/>
          <w:sz w:val="24"/>
          <w:szCs w:val="24"/>
        </w:rPr>
        <w:t xml:space="preserve">Fundacją Szansa dla Niewidomych </w:t>
      </w:r>
      <w:r w:rsidRPr="00EC6A4A">
        <w:rPr>
          <w:rFonts w:ascii="Cambria" w:hAnsi="Cambria"/>
          <w:bCs/>
          <w:sz w:val="24"/>
          <w:szCs w:val="24"/>
        </w:rPr>
        <w:t xml:space="preserve">z siedzibą w Warszawie, </w:t>
      </w:r>
      <w:r>
        <w:rPr>
          <w:rFonts w:ascii="Cambria" w:hAnsi="Cambria"/>
          <w:bCs/>
          <w:sz w:val="24"/>
          <w:szCs w:val="24"/>
        </w:rPr>
        <w:t>03-051</w:t>
      </w:r>
      <w:r w:rsidRPr="00EC6A4A">
        <w:rPr>
          <w:rFonts w:ascii="Cambria" w:hAnsi="Cambria"/>
          <w:bCs/>
          <w:sz w:val="24"/>
          <w:szCs w:val="24"/>
        </w:rPr>
        <w:t xml:space="preserve">, </w:t>
      </w:r>
      <w:r>
        <w:rPr>
          <w:rFonts w:ascii="Cambria" w:hAnsi="Cambria"/>
          <w:bCs/>
          <w:sz w:val="24"/>
          <w:szCs w:val="24"/>
        </w:rPr>
        <w:t>ul. Chlubna 88</w:t>
      </w:r>
      <w:r w:rsidRPr="00EC6A4A">
        <w:rPr>
          <w:rFonts w:ascii="Cambria" w:hAnsi="Cambria"/>
          <w:bCs/>
          <w:sz w:val="24"/>
          <w:szCs w:val="24"/>
        </w:rPr>
        <w:t xml:space="preserve">, NIP 1132295659, KRS 0000260011, reprezentowanym przez </w:t>
      </w:r>
      <w:r>
        <w:rPr>
          <w:rFonts w:ascii="Cambria" w:hAnsi="Cambria"/>
          <w:bCs/>
          <w:sz w:val="24"/>
          <w:szCs w:val="24"/>
        </w:rPr>
        <w:t>…………………………..</w:t>
      </w:r>
      <w:r w:rsidRPr="00EC6A4A">
        <w:rPr>
          <w:rFonts w:ascii="Cambria" w:hAnsi="Cambria"/>
          <w:bCs/>
          <w:sz w:val="24"/>
          <w:szCs w:val="24"/>
        </w:rPr>
        <w:t xml:space="preserve">, </w:t>
      </w:r>
    </w:p>
    <w:p w14:paraId="22FE7E26" w14:textId="77777777" w:rsidR="00EC6A4A" w:rsidRPr="00EC6A4A" w:rsidRDefault="00EC6A4A" w:rsidP="00EC6A4A">
      <w:pPr>
        <w:autoSpaceDE w:val="0"/>
        <w:spacing w:after="0" w:line="240" w:lineRule="auto"/>
        <w:jc w:val="both"/>
        <w:rPr>
          <w:rFonts w:ascii="Cambria" w:hAnsi="Cambria"/>
          <w:bCs/>
          <w:sz w:val="24"/>
          <w:szCs w:val="24"/>
        </w:rPr>
      </w:pPr>
      <w:r w:rsidRPr="00EC6A4A">
        <w:rPr>
          <w:rFonts w:ascii="Cambria" w:hAnsi="Cambria"/>
          <w:bCs/>
          <w:sz w:val="24"/>
          <w:szCs w:val="24"/>
        </w:rPr>
        <w:t xml:space="preserve">zwanym dalej </w:t>
      </w:r>
      <w:r>
        <w:rPr>
          <w:rFonts w:ascii="Cambria" w:hAnsi="Cambria"/>
          <w:b/>
          <w:bCs/>
          <w:sz w:val="24"/>
          <w:szCs w:val="24"/>
        </w:rPr>
        <w:t>„Organizatorem</w:t>
      </w:r>
      <w:r w:rsidRPr="00EC6A4A">
        <w:rPr>
          <w:rFonts w:ascii="Cambria" w:hAnsi="Cambria"/>
          <w:b/>
          <w:bCs/>
          <w:sz w:val="24"/>
          <w:szCs w:val="24"/>
        </w:rPr>
        <w:t>”</w:t>
      </w:r>
    </w:p>
    <w:p w14:paraId="183A46DB" w14:textId="77777777" w:rsidR="00EC6A4A" w:rsidRPr="00EC6A4A" w:rsidRDefault="00EC6A4A" w:rsidP="00EC6A4A">
      <w:pPr>
        <w:autoSpaceDE w:val="0"/>
        <w:spacing w:after="0" w:line="240" w:lineRule="auto"/>
        <w:jc w:val="both"/>
        <w:rPr>
          <w:rFonts w:ascii="Cambria" w:hAnsi="Cambria"/>
          <w:sz w:val="24"/>
          <w:szCs w:val="24"/>
        </w:rPr>
      </w:pPr>
    </w:p>
    <w:p w14:paraId="0EBD0B3D" w14:textId="77777777" w:rsidR="00EC6A4A" w:rsidRPr="00EC6A4A" w:rsidRDefault="00EC6A4A" w:rsidP="00EC6A4A">
      <w:pPr>
        <w:autoSpaceDE w:val="0"/>
        <w:spacing w:after="0" w:line="240" w:lineRule="auto"/>
        <w:jc w:val="both"/>
        <w:rPr>
          <w:rFonts w:ascii="Cambria" w:hAnsi="Cambria"/>
          <w:sz w:val="24"/>
          <w:szCs w:val="24"/>
        </w:rPr>
      </w:pPr>
      <w:r w:rsidRPr="00EC6A4A">
        <w:rPr>
          <w:rFonts w:ascii="Cambria" w:hAnsi="Cambria"/>
          <w:sz w:val="24"/>
          <w:szCs w:val="24"/>
        </w:rPr>
        <w:t>a</w:t>
      </w:r>
    </w:p>
    <w:p w14:paraId="0564E82C" w14:textId="77777777" w:rsidR="00EC6A4A" w:rsidRPr="00EC6A4A" w:rsidRDefault="00EC6A4A" w:rsidP="00EC6A4A">
      <w:pPr>
        <w:autoSpaceDE w:val="0"/>
        <w:spacing w:after="0" w:line="240" w:lineRule="auto"/>
        <w:jc w:val="both"/>
        <w:rPr>
          <w:rFonts w:ascii="Cambria" w:hAnsi="Cambria"/>
          <w:sz w:val="24"/>
          <w:szCs w:val="24"/>
        </w:rPr>
      </w:pPr>
    </w:p>
    <w:p w14:paraId="0B2B9EA1" w14:textId="77777777" w:rsidR="00EC6A4A" w:rsidRPr="00EC6A4A" w:rsidRDefault="00EC6A4A" w:rsidP="00EC6A4A">
      <w:pPr>
        <w:autoSpaceDE w:val="0"/>
        <w:spacing w:after="0" w:line="240" w:lineRule="auto"/>
        <w:jc w:val="both"/>
        <w:rPr>
          <w:rFonts w:ascii="Cambria" w:hAnsi="Cambria"/>
          <w:bCs/>
          <w:sz w:val="24"/>
          <w:szCs w:val="24"/>
        </w:rPr>
      </w:pPr>
      <w:r w:rsidRPr="00EC6A4A">
        <w:rPr>
          <w:rFonts w:ascii="Cambria" w:hAnsi="Cambria"/>
          <w:bCs/>
          <w:sz w:val="24"/>
          <w:szCs w:val="24"/>
        </w:rPr>
        <w:t>Panią/Panem ………………………………………………………</w:t>
      </w:r>
      <w:r>
        <w:rPr>
          <w:rFonts w:ascii="Cambria" w:hAnsi="Cambria"/>
          <w:bCs/>
          <w:sz w:val="24"/>
          <w:szCs w:val="24"/>
        </w:rPr>
        <w:t xml:space="preserve">, </w:t>
      </w:r>
      <w:r w:rsidRPr="00EC6A4A">
        <w:rPr>
          <w:rFonts w:ascii="Cambria" w:hAnsi="Cambria"/>
          <w:bCs/>
          <w:sz w:val="24"/>
          <w:szCs w:val="24"/>
        </w:rPr>
        <w:t>zamieszkałą/</w:t>
      </w:r>
      <w:proofErr w:type="spellStart"/>
      <w:r w:rsidRPr="00EC6A4A">
        <w:rPr>
          <w:rFonts w:ascii="Cambria" w:hAnsi="Cambria"/>
          <w:bCs/>
          <w:sz w:val="24"/>
          <w:szCs w:val="24"/>
        </w:rPr>
        <w:t>łym</w:t>
      </w:r>
      <w:proofErr w:type="spellEnd"/>
      <w:r w:rsidRPr="00EC6A4A">
        <w:rPr>
          <w:rFonts w:ascii="Cambria" w:hAnsi="Cambria"/>
          <w:bCs/>
          <w:sz w:val="24"/>
          <w:szCs w:val="24"/>
        </w:rPr>
        <w:t xml:space="preserve"> w ……………………………...</w:t>
      </w:r>
      <w:r>
        <w:rPr>
          <w:rFonts w:ascii="Cambria" w:hAnsi="Cambria"/>
          <w:bCs/>
          <w:sz w:val="24"/>
          <w:szCs w:val="24"/>
        </w:rPr>
        <w:t>,</w:t>
      </w:r>
    </w:p>
    <w:p w14:paraId="23713446" w14:textId="77777777" w:rsidR="00EC6A4A" w:rsidRDefault="00EC6A4A" w:rsidP="00EC6A4A">
      <w:pPr>
        <w:autoSpaceDE w:val="0"/>
        <w:spacing w:after="0" w:line="240" w:lineRule="auto"/>
        <w:jc w:val="both"/>
        <w:rPr>
          <w:rFonts w:ascii="Cambria" w:hAnsi="Cambria"/>
          <w:bCs/>
          <w:sz w:val="24"/>
          <w:szCs w:val="24"/>
        </w:rPr>
      </w:pPr>
      <w:r w:rsidRPr="00EC6A4A">
        <w:rPr>
          <w:rFonts w:ascii="Cambria" w:hAnsi="Cambria"/>
          <w:bCs/>
          <w:sz w:val="24"/>
          <w:szCs w:val="24"/>
        </w:rPr>
        <w:t>PESEL ___ ___ ___ ___ ___ ___ ___ ___ ___ ___ ___</w:t>
      </w:r>
      <w:r>
        <w:rPr>
          <w:rFonts w:ascii="Cambria" w:hAnsi="Cambria"/>
          <w:bCs/>
          <w:sz w:val="24"/>
          <w:szCs w:val="24"/>
        </w:rPr>
        <w:t xml:space="preserve">, </w:t>
      </w:r>
    </w:p>
    <w:p w14:paraId="48EF143B" w14:textId="77777777" w:rsidR="00EC6A4A" w:rsidRPr="00EC6A4A" w:rsidRDefault="00EC6A4A" w:rsidP="00EC6A4A">
      <w:pPr>
        <w:autoSpaceDE w:val="0"/>
        <w:spacing w:after="0" w:line="240" w:lineRule="auto"/>
        <w:jc w:val="both"/>
        <w:rPr>
          <w:rFonts w:ascii="Cambria" w:hAnsi="Cambria"/>
          <w:b/>
          <w:bCs/>
          <w:sz w:val="24"/>
          <w:szCs w:val="24"/>
        </w:rPr>
      </w:pPr>
      <w:r w:rsidRPr="00EC6A4A">
        <w:rPr>
          <w:rFonts w:ascii="Cambria" w:hAnsi="Cambria"/>
          <w:bCs/>
          <w:sz w:val="24"/>
          <w:szCs w:val="24"/>
        </w:rPr>
        <w:t>zwan</w:t>
      </w:r>
      <w:r>
        <w:rPr>
          <w:rFonts w:ascii="Cambria" w:hAnsi="Cambria"/>
          <w:bCs/>
          <w:sz w:val="24"/>
          <w:szCs w:val="24"/>
        </w:rPr>
        <w:t>ą/-</w:t>
      </w:r>
      <w:proofErr w:type="spellStart"/>
      <w:r w:rsidRPr="00EC6A4A">
        <w:rPr>
          <w:rFonts w:ascii="Cambria" w:hAnsi="Cambria"/>
          <w:bCs/>
          <w:sz w:val="24"/>
          <w:szCs w:val="24"/>
        </w:rPr>
        <w:t>ym</w:t>
      </w:r>
      <w:proofErr w:type="spellEnd"/>
      <w:r w:rsidRPr="00EC6A4A">
        <w:rPr>
          <w:rFonts w:ascii="Cambria" w:hAnsi="Cambria"/>
          <w:bCs/>
          <w:sz w:val="24"/>
          <w:szCs w:val="24"/>
        </w:rPr>
        <w:t xml:space="preserve"> dalej </w:t>
      </w:r>
      <w:r w:rsidRPr="00EC6A4A">
        <w:rPr>
          <w:rFonts w:ascii="Cambria" w:hAnsi="Cambria"/>
          <w:b/>
          <w:bCs/>
          <w:sz w:val="24"/>
          <w:szCs w:val="24"/>
        </w:rPr>
        <w:t>„Uczestnikiem”</w:t>
      </w:r>
    </w:p>
    <w:p w14:paraId="16E7FB1F" w14:textId="77777777" w:rsidR="00EC6A4A" w:rsidRPr="00EC6A4A" w:rsidRDefault="00EC6A4A" w:rsidP="00EC6A4A">
      <w:pPr>
        <w:autoSpaceDE w:val="0"/>
        <w:spacing w:after="0" w:line="240" w:lineRule="auto"/>
        <w:jc w:val="both"/>
        <w:rPr>
          <w:rFonts w:ascii="Cambria" w:hAnsi="Cambria"/>
          <w:bCs/>
          <w:sz w:val="24"/>
          <w:szCs w:val="24"/>
        </w:rPr>
      </w:pPr>
    </w:p>
    <w:p w14:paraId="5C998603" w14:textId="77777777" w:rsidR="00EC6A4A" w:rsidRPr="00EC6A4A" w:rsidRDefault="00EC6A4A" w:rsidP="00EC6A4A">
      <w:pPr>
        <w:autoSpaceDE w:val="0"/>
        <w:spacing w:after="0" w:line="240" w:lineRule="auto"/>
        <w:jc w:val="both"/>
        <w:rPr>
          <w:rFonts w:ascii="Cambria" w:hAnsi="Cambria"/>
          <w:bCs/>
          <w:sz w:val="24"/>
          <w:szCs w:val="24"/>
        </w:rPr>
      </w:pPr>
      <w:r>
        <w:rPr>
          <w:rFonts w:ascii="Cambria" w:hAnsi="Cambria"/>
          <w:bCs/>
          <w:sz w:val="24"/>
          <w:szCs w:val="24"/>
        </w:rPr>
        <w:t>Organizator</w:t>
      </w:r>
      <w:r w:rsidRPr="00EC6A4A">
        <w:rPr>
          <w:rFonts w:ascii="Cambria" w:hAnsi="Cambria"/>
          <w:bCs/>
          <w:sz w:val="24"/>
          <w:szCs w:val="24"/>
        </w:rPr>
        <w:t xml:space="preserve"> i Uczestnik w dalszej części Umowy będą zwani również łącznie „Stronami”.</w:t>
      </w:r>
    </w:p>
    <w:p w14:paraId="08B7124F" w14:textId="77777777" w:rsidR="00EC6A4A" w:rsidRPr="00EC6A4A" w:rsidRDefault="00EC6A4A" w:rsidP="00EC6A4A">
      <w:pPr>
        <w:autoSpaceDE w:val="0"/>
        <w:spacing w:before="360" w:after="0" w:line="240" w:lineRule="auto"/>
        <w:jc w:val="center"/>
        <w:rPr>
          <w:rFonts w:ascii="Cambria" w:hAnsi="Cambria"/>
          <w:b/>
          <w:bCs/>
          <w:sz w:val="24"/>
          <w:szCs w:val="24"/>
        </w:rPr>
      </w:pPr>
      <w:r w:rsidRPr="00EC6A4A">
        <w:rPr>
          <w:rFonts w:ascii="Cambria" w:hAnsi="Cambria"/>
          <w:b/>
          <w:bCs/>
          <w:sz w:val="24"/>
          <w:szCs w:val="24"/>
        </w:rPr>
        <w:t>§ 1</w:t>
      </w:r>
    </w:p>
    <w:p w14:paraId="724625C8" w14:textId="59744FAE" w:rsidR="00EC6A4A" w:rsidRPr="00EC6A4A" w:rsidRDefault="00EC6A4A" w:rsidP="00F664B8">
      <w:pPr>
        <w:numPr>
          <w:ilvl w:val="0"/>
          <w:numId w:val="6"/>
        </w:numPr>
        <w:autoSpaceDE w:val="0"/>
        <w:spacing w:before="120" w:after="0" w:line="240" w:lineRule="auto"/>
        <w:ind w:left="357" w:hanging="357"/>
        <w:jc w:val="both"/>
        <w:rPr>
          <w:rFonts w:ascii="Cambria" w:hAnsi="Cambria"/>
          <w:bCs/>
          <w:sz w:val="24"/>
          <w:szCs w:val="24"/>
        </w:rPr>
      </w:pPr>
      <w:r>
        <w:rPr>
          <w:rFonts w:ascii="Cambria" w:hAnsi="Cambria"/>
          <w:bCs/>
          <w:sz w:val="24"/>
          <w:szCs w:val="24"/>
        </w:rPr>
        <w:t>Organizator</w:t>
      </w:r>
      <w:r w:rsidRPr="00EC6A4A">
        <w:rPr>
          <w:rFonts w:ascii="Cambria" w:hAnsi="Cambria"/>
          <w:bCs/>
          <w:sz w:val="24"/>
          <w:szCs w:val="24"/>
        </w:rPr>
        <w:t xml:space="preserve"> oświadcza, że Kandydat został zakwalifikowany do udziału w Projekcie </w:t>
      </w:r>
      <w:r>
        <w:rPr>
          <w:rFonts w:ascii="Cambria" w:hAnsi="Cambria"/>
          <w:bCs/>
          <w:sz w:val="24"/>
          <w:szCs w:val="24"/>
        </w:rPr>
        <w:t>i </w:t>
      </w:r>
      <w:r w:rsidR="001A1715">
        <w:rPr>
          <w:rFonts w:ascii="Cambria" w:hAnsi="Cambria"/>
          <w:bCs/>
          <w:sz w:val="24"/>
          <w:szCs w:val="24"/>
        </w:rPr>
        <w:t>został</w:t>
      </w:r>
      <w:r w:rsidRPr="00EC6A4A">
        <w:rPr>
          <w:rFonts w:ascii="Cambria" w:hAnsi="Cambria"/>
          <w:bCs/>
          <w:sz w:val="24"/>
          <w:szCs w:val="24"/>
        </w:rPr>
        <w:t xml:space="preserve"> Uczestnikiem (zwany dalej Uczestnikiem).</w:t>
      </w:r>
    </w:p>
    <w:p w14:paraId="082455A2" w14:textId="2B387A98" w:rsidR="00EC6A4A" w:rsidRPr="001A1715" w:rsidRDefault="00EC6A4A" w:rsidP="00267AF7">
      <w:pPr>
        <w:numPr>
          <w:ilvl w:val="0"/>
          <w:numId w:val="6"/>
        </w:numPr>
        <w:autoSpaceDE w:val="0"/>
        <w:spacing w:before="120" w:after="0" w:line="240" w:lineRule="auto"/>
        <w:jc w:val="both"/>
        <w:rPr>
          <w:rFonts w:ascii="Cambria" w:hAnsi="Cambria"/>
          <w:bCs/>
          <w:sz w:val="24"/>
          <w:szCs w:val="24"/>
        </w:rPr>
      </w:pPr>
      <w:r w:rsidRPr="00EC6A4A">
        <w:rPr>
          <w:rFonts w:ascii="Cambria" w:hAnsi="Cambria"/>
          <w:bCs/>
          <w:sz w:val="24"/>
          <w:szCs w:val="24"/>
        </w:rPr>
        <w:t xml:space="preserve">Biuro Projektu ma swoją </w:t>
      </w:r>
      <w:r w:rsidRPr="00267AF7">
        <w:rPr>
          <w:rFonts w:ascii="Cambria" w:hAnsi="Cambria"/>
          <w:bCs/>
          <w:sz w:val="24"/>
          <w:szCs w:val="24"/>
        </w:rPr>
        <w:t xml:space="preserve">siedzibę w </w:t>
      </w:r>
      <w:r w:rsidR="00267AF7" w:rsidRPr="00267AF7">
        <w:rPr>
          <w:rFonts w:ascii="Cambria" w:hAnsi="Cambria"/>
          <w:bCs/>
          <w:sz w:val="24"/>
          <w:szCs w:val="24"/>
        </w:rPr>
        <w:t xml:space="preserve">Salonie Prezentacyjnym Fundacji Szansa dla Niewidomych </w:t>
      </w:r>
      <w:r w:rsidRPr="00267AF7">
        <w:rPr>
          <w:rFonts w:ascii="Cambria" w:hAnsi="Cambria"/>
          <w:bCs/>
          <w:sz w:val="24"/>
          <w:szCs w:val="24"/>
        </w:rPr>
        <w:t>w Warszawie</w:t>
      </w:r>
      <w:r w:rsidR="00267AF7" w:rsidRPr="00267AF7">
        <w:rPr>
          <w:rFonts w:ascii="Cambria" w:hAnsi="Cambria"/>
          <w:bCs/>
          <w:sz w:val="24"/>
          <w:szCs w:val="24"/>
        </w:rPr>
        <w:t xml:space="preserve">, </w:t>
      </w:r>
      <w:r w:rsidR="00267AF7" w:rsidRPr="00267AF7">
        <w:rPr>
          <w:rFonts w:ascii="Cambria" w:hAnsi="Cambria"/>
          <w:sz w:val="24"/>
          <w:szCs w:val="24"/>
          <w:lang w:val="cs-CZ"/>
        </w:rPr>
        <w:t xml:space="preserve">ul. Gałczyńskiego </w:t>
      </w:r>
      <w:r w:rsidR="00267AF7" w:rsidRPr="00267AF7">
        <w:rPr>
          <w:rFonts w:ascii="Cambria" w:hAnsi="Cambria"/>
          <w:bCs/>
          <w:sz w:val="24"/>
          <w:szCs w:val="24"/>
        </w:rPr>
        <w:t>7, 00-362 Warszawa</w:t>
      </w:r>
      <w:r w:rsidRPr="00267AF7">
        <w:rPr>
          <w:rFonts w:ascii="Cambria" w:hAnsi="Cambria"/>
          <w:bCs/>
          <w:sz w:val="24"/>
          <w:szCs w:val="24"/>
        </w:rPr>
        <w:t xml:space="preserve">, </w:t>
      </w:r>
      <w:r w:rsidR="00267AF7" w:rsidRPr="00267AF7">
        <w:rPr>
          <w:rFonts w:ascii="Cambria" w:hAnsi="Cambria"/>
          <w:bCs/>
          <w:sz w:val="24"/>
          <w:szCs w:val="24"/>
        </w:rPr>
        <w:t xml:space="preserve">tel. </w:t>
      </w:r>
      <w:r w:rsidR="00267AF7" w:rsidRPr="001A1715">
        <w:rPr>
          <w:rFonts w:ascii="Cambria" w:hAnsi="Cambria"/>
          <w:bCs/>
          <w:sz w:val="24"/>
          <w:szCs w:val="24"/>
        </w:rPr>
        <w:t>(22) 635 10 60</w:t>
      </w:r>
      <w:r w:rsidRPr="001A1715">
        <w:rPr>
          <w:rFonts w:ascii="Cambria" w:hAnsi="Cambria"/>
          <w:bCs/>
          <w:sz w:val="24"/>
          <w:szCs w:val="24"/>
        </w:rPr>
        <w:t xml:space="preserve">, </w:t>
      </w:r>
      <w:r w:rsidRPr="001A1715">
        <w:rPr>
          <w:rFonts w:ascii="Cambria" w:hAnsi="Cambria"/>
          <w:bCs/>
          <w:sz w:val="24"/>
          <w:szCs w:val="24"/>
        </w:rPr>
        <w:br/>
        <w:t xml:space="preserve">adres e-mail: </w:t>
      </w:r>
      <w:hyperlink r:id="rId8" w:history="1">
        <w:r w:rsidR="00267AF7" w:rsidRPr="001A1715">
          <w:rPr>
            <w:rStyle w:val="Hipercze"/>
            <w:rFonts w:ascii="Cambria" w:hAnsi="Cambria"/>
            <w:bCs/>
            <w:sz w:val="24"/>
            <w:szCs w:val="24"/>
          </w:rPr>
          <w:t>warszawa@szansadlaniewidomych.org</w:t>
        </w:r>
      </w:hyperlink>
      <w:r w:rsidR="00267AF7" w:rsidRPr="001A1715">
        <w:rPr>
          <w:rFonts w:ascii="Cambria" w:hAnsi="Cambria"/>
          <w:bCs/>
          <w:sz w:val="24"/>
          <w:szCs w:val="24"/>
        </w:rPr>
        <w:t>,</w:t>
      </w:r>
      <w:r w:rsidR="00280A3B" w:rsidRPr="001A1715">
        <w:rPr>
          <w:rFonts w:ascii="Cambria" w:hAnsi="Cambria"/>
          <w:bCs/>
          <w:sz w:val="24"/>
          <w:szCs w:val="24"/>
        </w:rPr>
        <w:t xml:space="preserve"> </w:t>
      </w:r>
      <w:r w:rsidR="00267AF7" w:rsidRPr="001A1715">
        <w:rPr>
          <w:rFonts w:ascii="Cambria" w:hAnsi="Cambria"/>
          <w:bCs/>
          <w:sz w:val="24"/>
          <w:szCs w:val="24"/>
        </w:rPr>
        <w:tab/>
      </w:r>
      <w:r w:rsidR="00267AF7" w:rsidRPr="001A1715">
        <w:rPr>
          <w:rFonts w:ascii="Cambria" w:hAnsi="Cambria"/>
          <w:bCs/>
          <w:sz w:val="24"/>
          <w:szCs w:val="24"/>
        </w:rPr>
        <w:br/>
      </w:r>
      <w:hyperlink r:id="rId9" w:history="1">
        <w:r w:rsidR="00267AF7" w:rsidRPr="001A1715">
          <w:rPr>
            <w:rStyle w:val="Hipercze"/>
            <w:rFonts w:ascii="Cambria" w:hAnsi="Cambria"/>
            <w:bCs/>
            <w:sz w:val="24"/>
            <w:szCs w:val="24"/>
          </w:rPr>
          <w:t>trampolina.mazowsze@szansadlaniewidomych.org</w:t>
        </w:r>
      </w:hyperlink>
      <w:r w:rsidR="00267AF7" w:rsidRPr="001A1715">
        <w:rPr>
          <w:rFonts w:ascii="Cambria" w:hAnsi="Cambria"/>
          <w:bCs/>
          <w:sz w:val="24"/>
          <w:szCs w:val="24"/>
        </w:rPr>
        <w:t xml:space="preserve">. </w:t>
      </w:r>
    </w:p>
    <w:p w14:paraId="76660837" w14:textId="77777777" w:rsidR="00267AF7" w:rsidRPr="001A1715" w:rsidRDefault="00267AF7" w:rsidP="00267AF7">
      <w:pPr>
        <w:autoSpaceDE w:val="0"/>
        <w:spacing w:before="120" w:after="0" w:line="240" w:lineRule="auto"/>
        <w:jc w:val="both"/>
        <w:rPr>
          <w:rFonts w:ascii="Cambria" w:hAnsi="Cambria"/>
          <w:bCs/>
          <w:sz w:val="24"/>
          <w:szCs w:val="24"/>
        </w:rPr>
      </w:pPr>
    </w:p>
    <w:p w14:paraId="435615A0" w14:textId="77777777" w:rsidR="00267AF7" w:rsidRPr="001A1715" w:rsidRDefault="00267AF7" w:rsidP="00267AF7">
      <w:pPr>
        <w:autoSpaceDE w:val="0"/>
        <w:spacing w:before="120" w:after="0" w:line="240" w:lineRule="auto"/>
        <w:jc w:val="both"/>
        <w:rPr>
          <w:rFonts w:ascii="Cambria" w:hAnsi="Cambria"/>
          <w:bCs/>
          <w:sz w:val="24"/>
          <w:szCs w:val="24"/>
        </w:rPr>
      </w:pPr>
    </w:p>
    <w:p w14:paraId="74F5D195" w14:textId="77777777" w:rsidR="00EC6A4A" w:rsidRPr="00EC6A4A" w:rsidRDefault="00EC6A4A" w:rsidP="00EC6A4A">
      <w:pPr>
        <w:autoSpaceDE w:val="0"/>
        <w:spacing w:before="360" w:after="0" w:line="240" w:lineRule="auto"/>
        <w:jc w:val="center"/>
        <w:rPr>
          <w:rFonts w:ascii="Cambria" w:hAnsi="Cambria"/>
          <w:b/>
          <w:sz w:val="24"/>
          <w:szCs w:val="24"/>
        </w:rPr>
      </w:pPr>
      <w:r w:rsidRPr="00EC6A4A">
        <w:rPr>
          <w:rFonts w:ascii="Cambria" w:hAnsi="Cambria"/>
          <w:b/>
          <w:sz w:val="24"/>
          <w:szCs w:val="24"/>
        </w:rPr>
        <w:lastRenderedPageBreak/>
        <w:t>§ 2</w:t>
      </w:r>
    </w:p>
    <w:p w14:paraId="15764801" w14:textId="77777777" w:rsidR="00EC6A4A" w:rsidRPr="00EC6A4A" w:rsidRDefault="00EC6A4A" w:rsidP="00F664B8">
      <w:pPr>
        <w:numPr>
          <w:ilvl w:val="0"/>
          <w:numId w:val="16"/>
        </w:numPr>
        <w:autoSpaceDE w:val="0"/>
        <w:spacing w:before="120" w:after="0" w:line="240" w:lineRule="auto"/>
        <w:ind w:hanging="357"/>
        <w:jc w:val="both"/>
        <w:rPr>
          <w:rFonts w:ascii="Cambria" w:hAnsi="Cambria"/>
          <w:sz w:val="24"/>
          <w:szCs w:val="24"/>
        </w:rPr>
      </w:pPr>
      <w:r w:rsidRPr="00EC6A4A">
        <w:rPr>
          <w:rFonts w:ascii="Cambria" w:hAnsi="Cambria"/>
          <w:sz w:val="24"/>
          <w:szCs w:val="24"/>
        </w:rPr>
        <w:t>Uczestnik oświadcza, że wszystkie dane zawarte w dokumentacji rekrutacyjnej przedłożonej w toku postępowania rekrutacyjnego (w tym w Formularzu Zgłoszeniowym), a także we wszystkich oświadczeniach są zgodne z prawdą i nadal aktualne oraz zobowiązuje się do bezzwłocznego pisemne</w:t>
      </w:r>
      <w:r>
        <w:rPr>
          <w:rFonts w:ascii="Cambria" w:hAnsi="Cambria"/>
          <w:sz w:val="24"/>
          <w:szCs w:val="24"/>
        </w:rPr>
        <w:t xml:space="preserve">go poinformowania Organizatora </w:t>
      </w:r>
      <w:r w:rsidRPr="00EC6A4A">
        <w:rPr>
          <w:rFonts w:ascii="Cambria" w:hAnsi="Cambria"/>
          <w:sz w:val="24"/>
          <w:szCs w:val="24"/>
        </w:rPr>
        <w:t>o każdej ich zmianie oraz do okazania kopii aktualnych dokumentów w tym zakresie. Jednocześnie Uczestnik w związku z przystąpieniem do Projektu oświadcza, iż:</w:t>
      </w:r>
    </w:p>
    <w:p w14:paraId="75B5000A" w14:textId="77777777" w:rsidR="00EC6A4A" w:rsidRPr="00EC6A4A" w:rsidRDefault="00EC6A4A" w:rsidP="00804F43">
      <w:pPr>
        <w:numPr>
          <w:ilvl w:val="1"/>
          <w:numId w:val="7"/>
        </w:numPr>
        <w:tabs>
          <w:tab w:val="clear" w:pos="1218"/>
        </w:tabs>
        <w:autoSpaceDE w:val="0"/>
        <w:spacing w:after="0" w:line="240" w:lineRule="auto"/>
        <w:ind w:left="993" w:hanging="357"/>
        <w:jc w:val="both"/>
        <w:rPr>
          <w:rFonts w:ascii="Cambria" w:hAnsi="Cambria"/>
          <w:sz w:val="24"/>
          <w:szCs w:val="24"/>
        </w:rPr>
      </w:pPr>
      <w:r w:rsidRPr="00EC6A4A">
        <w:rPr>
          <w:rFonts w:ascii="Cambria" w:hAnsi="Cambria"/>
          <w:sz w:val="24"/>
          <w:szCs w:val="24"/>
        </w:rPr>
        <w:t xml:space="preserve">wyraża wolę uczestnictwa w Projekcie; </w:t>
      </w:r>
    </w:p>
    <w:p w14:paraId="3BCF69E2" w14:textId="77777777" w:rsidR="00EC6A4A" w:rsidRPr="00EC6A4A" w:rsidRDefault="00EC6A4A" w:rsidP="00804F43">
      <w:pPr>
        <w:numPr>
          <w:ilvl w:val="1"/>
          <w:numId w:val="7"/>
        </w:numPr>
        <w:tabs>
          <w:tab w:val="clear" w:pos="1218"/>
        </w:tabs>
        <w:autoSpaceDE w:val="0"/>
        <w:spacing w:after="0" w:line="240" w:lineRule="auto"/>
        <w:ind w:left="993" w:hanging="357"/>
        <w:jc w:val="both"/>
        <w:rPr>
          <w:rFonts w:ascii="Cambria" w:hAnsi="Cambria"/>
          <w:sz w:val="24"/>
          <w:szCs w:val="24"/>
        </w:rPr>
      </w:pPr>
      <w:r w:rsidRPr="00EC6A4A">
        <w:rPr>
          <w:rFonts w:ascii="Cambria" w:hAnsi="Cambria"/>
          <w:sz w:val="24"/>
          <w:szCs w:val="24"/>
        </w:rPr>
        <w:t xml:space="preserve">zna i spełnia wszystkie </w:t>
      </w:r>
      <w:r w:rsidRPr="00EC6A4A">
        <w:rPr>
          <w:rFonts w:ascii="Cambria" w:hAnsi="Cambria"/>
          <w:b/>
          <w:bCs/>
          <w:sz w:val="24"/>
          <w:szCs w:val="24"/>
        </w:rPr>
        <w:t xml:space="preserve">kryteria uczestnictwa </w:t>
      </w:r>
      <w:r w:rsidRPr="00EC6A4A">
        <w:rPr>
          <w:rFonts w:ascii="Cambria" w:hAnsi="Cambria"/>
          <w:sz w:val="24"/>
          <w:szCs w:val="24"/>
        </w:rPr>
        <w:t>uprawniające do udziału w Projekcie (należy do grupy docelowej Projektu), o których mowa w Regulaminie rekrutacji i</w:t>
      </w:r>
      <w:r>
        <w:rPr>
          <w:rFonts w:ascii="Cambria" w:hAnsi="Cambria"/>
          <w:sz w:val="24"/>
          <w:szCs w:val="24"/>
        </w:rPr>
        <w:t> </w:t>
      </w:r>
      <w:r w:rsidRPr="00EC6A4A">
        <w:rPr>
          <w:rFonts w:ascii="Cambria" w:hAnsi="Cambria"/>
          <w:sz w:val="24"/>
          <w:szCs w:val="24"/>
        </w:rPr>
        <w:t>uczestnictwa w Projekcie;</w:t>
      </w:r>
    </w:p>
    <w:p w14:paraId="1F1DCC75" w14:textId="77777777" w:rsidR="00EC6A4A" w:rsidRPr="00EC6A4A" w:rsidRDefault="00EC6A4A" w:rsidP="00804F43">
      <w:pPr>
        <w:numPr>
          <w:ilvl w:val="1"/>
          <w:numId w:val="7"/>
        </w:numPr>
        <w:tabs>
          <w:tab w:val="clear" w:pos="1218"/>
        </w:tabs>
        <w:autoSpaceDE w:val="0"/>
        <w:spacing w:after="0" w:line="240" w:lineRule="auto"/>
        <w:ind w:left="993" w:hanging="357"/>
        <w:jc w:val="both"/>
        <w:rPr>
          <w:rFonts w:ascii="Cambria" w:hAnsi="Cambria"/>
          <w:sz w:val="24"/>
          <w:szCs w:val="24"/>
        </w:rPr>
      </w:pPr>
      <w:r w:rsidRPr="00EC6A4A">
        <w:rPr>
          <w:rFonts w:ascii="Cambria" w:hAnsi="Cambria"/>
          <w:sz w:val="24"/>
          <w:szCs w:val="24"/>
        </w:rPr>
        <w:t>został poinformowany przez Organizatora, że Projekt współfinansowany jest ze środków Europejskiego Funduszu Społecznego;</w:t>
      </w:r>
    </w:p>
    <w:p w14:paraId="553977AC" w14:textId="77777777" w:rsidR="00EC6A4A" w:rsidRPr="00EC6A4A" w:rsidRDefault="00EC6A4A" w:rsidP="00804F43">
      <w:pPr>
        <w:numPr>
          <w:ilvl w:val="1"/>
          <w:numId w:val="7"/>
        </w:numPr>
        <w:tabs>
          <w:tab w:val="clear" w:pos="1218"/>
        </w:tabs>
        <w:autoSpaceDE w:val="0"/>
        <w:spacing w:after="0" w:line="240" w:lineRule="auto"/>
        <w:ind w:left="993" w:hanging="357"/>
        <w:jc w:val="both"/>
        <w:rPr>
          <w:rFonts w:ascii="Cambria" w:hAnsi="Cambria"/>
          <w:sz w:val="24"/>
          <w:szCs w:val="24"/>
        </w:rPr>
      </w:pPr>
      <w:r w:rsidRPr="00EC6A4A">
        <w:rPr>
          <w:rFonts w:ascii="Cambria" w:hAnsi="Cambria"/>
          <w:sz w:val="24"/>
          <w:szCs w:val="24"/>
        </w:rPr>
        <w:t>jest świadomy odpowiedzialności za składanie oświadczeń niezgodnych z prawdą.</w:t>
      </w:r>
    </w:p>
    <w:p w14:paraId="18B0F327" w14:textId="2F995602" w:rsidR="00EC6A4A" w:rsidRPr="00EC6A4A" w:rsidRDefault="00EC6A4A" w:rsidP="00F664B8">
      <w:pPr>
        <w:numPr>
          <w:ilvl w:val="0"/>
          <w:numId w:val="16"/>
        </w:numPr>
        <w:autoSpaceDE w:val="0"/>
        <w:spacing w:before="120" w:after="0" w:line="240" w:lineRule="auto"/>
        <w:ind w:hanging="357"/>
        <w:jc w:val="both"/>
        <w:rPr>
          <w:rFonts w:ascii="Cambria" w:hAnsi="Cambria"/>
          <w:sz w:val="24"/>
          <w:szCs w:val="24"/>
        </w:rPr>
      </w:pPr>
      <w:r w:rsidRPr="00EC6A4A">
        <w:rPr>
          <w:rFonts w:ascii="Cambria" w:hAnsi="Cambria"/>
          <w:sz w:val="24"/>
          <w:szCs w:val="24"/>
        </w:rPr>
        <w:t>Uczestnik oświadcza, że zapoznał się z Regulaminem rekrutacji i uczestnictwa w Projekcie oraz pozostałymi dokumentami dotyczącymi Projektu i akceptuje wszystkie ich postanowienia oraz zobowiązuje się do ich stosowania.</w:t>
      </w:r>
    </w:p>
    <w:p w14:paraId="576CE7B3" w14:textId="77777777" w:rsidR="00EC6A4A" w:rsidRPr="00EC6A4A" w:rsidRDefault="00EC6A4A" w:rsidP="00EC6A4A">
      <w:pPr>
        <w:autoSpaceDE w:val="0"/>
        <w:spacing w:before="360" w:after="0" w:line="240" w:lineRule="auto"/>
        <w:jc w:val="center"/>
        <w:rPr>
          <w:rFonts w:ascii="Cambria" w:hAnsi="Cambria"/>
          <w:b/>
          <w:sz w:val="24"/>
          <w:szCs w:val="24"/>
        </w:rPr>
      </w:pPr>
      <w:r w:rsidRPr="00EC6A4A">
        <w:rPr>
          <w:rFonts w:ascii="Cambria" w:hAnsi="Cambria"/>
          <w:b/>
          <w:sz w:val="24"/>
          <w:szCs w:val="24"/>
        </w:rPr>
        <w:t>§ 3</w:t>
      </w:r>
    </w:p>
    <w:p w14:paraId="08019147" w14:textId="74D0C930" w:rsidR="00EC6A4A" w:rsidRPr="00EC6A4A" w:rsidRDefault="00EC6A4A" w:rsidP="00F664B8">
      <w:pPr>
        <w:numPr>
          <w:ilvl w:val="0"/>
          <w:numId w:val="5"/>
        </w:numPr>
        <w:autoSpaceDE w:val="0"/>
        <w:spacing w:after="0" w:line="240" w:lineRule="auto"/>
        <w:jc w:val="both"/>
        <w:rPr>
          <w:rFonts w:ascii="Cambria" w:hAnsi="Cambria"/>
          <w:b/>
          <w:sz w:val="24"/>
          <w:szCs w:val="24"/>
        </w:rPr>
      </w:pPr>
      <w:r w:rsidRPr="00EC6A4A">
        <w:rPr>
          <w:rFonts w:ascii="Cambria" w:hAnsi="Cambria"/>
          <w:sz w:val="24"/>
          <w:szCs w:val="24"/>
        </w:rPr>
        <w:t xml:space="preserve">W ramach Projektu przewidziano </w:t>
      </w:r>
      <w:r w:rsidRPr="00EC6A4A">
        <w:rPr>
          <w:rFonts w:ascii="Cambria" w:hAnsi="Cambria"/>
          <w:b/>
          <w:sz w:val="24"/>
          <w:szCs w:val="24"/>
        </w:rPr>
        <w:t>dla wszystkich Uczestników</w:t>
      </w:r>
      <w:r w:rsidRPr="00EC6A4A">
        <w:rPr>
          <w:rFonts w:ascii="Cambria" w:hAnsi="Cambria"/>
          <w:sz w:val="24"/>
          <w:szCs w:val="24"/>
        </w:rPr>
        <w:t xml:space="preserve"> następujące formy wsparcia (</w:t>
      </w:r>
      <w:r w:rsidRPr="00EC6A4A">
        <w:rPr>
          <w:rFonts w:ascii="Cambria" w:hAnsi="Cambria"/>
          <w:bCs/>
          <w:sz w:val="24"/>
          <w:szCs w:val="24"/>
        </w:rPr>
        <w:t>szczegółowo opisane w Regulaminie rekrutacji i uczestnictwa Projektu, w § 5)</w:t>
      </w:r>
      <w:r w:rsidRPr="00EC6A4A">
        <w:rPr>
          <w:rFonts w:ascii="Cambria" w:hAnsi="Cambria"/>
          <w:sz w:val="24"/>
          <w:szCs w:val="24"/>
        </w:rPr>
        <w:t>:</w:t>
      </w:r>
    </w:p>
    <w:p w14:paraId="3F2EFCB4" w14:textId="7F06E408" w:rsidR="00EC6A4A" w:rsidRPr="00AA2606" w:rsidRDefault="00AA2606" w:rsidP="00804F43">
      <w:pPr>
        <w:numPr>
          <w:ilvl w:val="0"/>
          <w:numId w:val="20"/>
        </w:numPr>
        <w:autoSpaceDE w:val="0"/>
        <w:spacing w:after="0" w:line="240" w:lineRule="auto"/>
        <w:ind w:left="993"/>
        <w:jc w:val="both"/>
        <w:rPr>
          <w:rFonts w:ascii="Cambria" w:hAnsi="Cambria"/>
          <w:sz w:val="24"/>
          <w:szCs w:val="24"/>
        </w:rPr>
      </w:pPr>
      <w:r>
        <w:rPr>
          <w:rFonts w:ascii="Cambria" w:hAnsi="Cambria"/>
          <w:sz w:val="24"/>
          <w:szCs w:val="24"/>
        </w:rPr>
        <w:t>D</w:t>
      </w:r>
      <w:r w:rsidR="00EC6A4A" w:rsidRPr="00AA2606">
        <w:rPr>
          <w:rFonts w:ascii="Cambria" w:hAnsi="Cambria"/>
          <w:sz w:val="24"/>
          <w:szCs w:val="24"/>
        </w:rPr>
        <w:t xml:space="preserve">iagnoza indywidualnych potrzeb i potencjałów uczestników; </w:t>
      </w:r>
    </w:p>
    <w:p w14:paraId="08A149CE" w14:textId="7D89E68F" w:rsidR="00EC6A4A" w:rsidRDefault="00AA2606" w:rsidP="00804F43">
      <w:pPr>
        <w:numPr>
          <w:ilvl w:val="0"/>
          <w:numId w:val="20"/>
        </w:numPr>
        <w:autoSpaceDE w:val="0"/>
        <w:spacing w:after="0" w:line="240" w:lineRule="auto"/>
        <w:ind w:left="993"/>
        <w:jc w:val="both"/>
        <w:rPr>
          <w:rFonts w:ascii="Cambria" w:hAnsi="Cambria"/>
          <w:sz w:val="24"/>
          <w:szCs w:val="24"/>
        </w:rPr>
      </w:pPr>
      <w:r w:rsidRPr="00AA2606">
        <w:rPr>
          <w:rFonts w:ascii="Cambria" w:hAnsi="Cambria"/>
          <w:sz w:val="24"/>
          <w:szCs w:val="24"/>
        </w:rPr>
        <w:t>T</w:t>
      </w:r>
      <w:r w:rsidR="00EC6A4A" w:rsidRPr="00AA2606">
        <w:rPr>
          <w:rFonts w:ascii="Cambria" w:hAnsi="Cambria"/>
          <w:sz w:val="24"/>
          <w:szCs w:val="24"/>
        </w:rPr>
        <w:t xml:space="preserve">erapia </w:t>
      </w:r>
      <w:proofErr w:type="spellStart"/>
      <w:r w:rsidR="00EC6A4A" w:rsidRPr="00AA2606">
        <w:rPr>
          <w:rFonts w:ascii="Cambria" w:hAnsi="Cambria"/>
          <w:sz w:val="24"/>
          <w:szCs w:val="24"/>
        </w:rPr>
        <w:t>tyflotechnologiczna</w:t>
      </w:r>
      <w:proofErr w:type="spellEnd"/>
      <w:r w:rsidRPr="00AA2606">
        <w:rPr>
          <w:rFonts w:ascii="Cambria" w:hAnsi="Cambria"/>
          <w:sz w:val="24"/>
          <w:szCs w:val="24"/>
        </w:rPr>
        <w:t xml:space="preserve"> i indywidualne doradztwo</w:t>
      </w:r>
      <w:r w:rsidR="00EC6A4A" w:rsidRPr="00AA2606">
        <w:rPr>
          <w:rFonts w:ascii="Cambria" w:hAnsi="Cambria"/>
          <w:sz w:val="24"/>
          <w:szCs w:val="24"/>
        </w:rPr>
        <w:t>;</w:t>
      </w:r>
    </w:p>
    <w:p w14:paraId="4627C858" w14:textId="41AB277F" w:rsidR="00AA2606" w:rsidRPr="00AA2606" w:rsidRDefault="00AA2606" w:rsidP="00804F43">
      <w:pPr>
        <w:numPr>
          <w:ilvl w:val="0"/>
          <w:numId w:val="20"/>
        </w:numPr>
        <w:autoSpaceDE w:val="0"/>
        <w:spacing w:after="0" w:line="240" w:lineRule="auto"/>
        <w:ind w:left="993"/>
        <w:jc w:val="both"/>
        <w:rPr>
          <w:rFonts w:ascii="Cambria" w:hAnsi="Cambria"/>
          <w:sz w:val="24"/>
          <w:szCs w:val="24"/>
        </w:rPr>
      </w:pPr>
      <w:r w:rsidRPr="00AA2606">
        <w:rPr>
          <w:rFonts w:ascii="Cambria" w:hAnsi="Cambria"/>
          <w:sz w:val="24"/>
          <w:szCs w:val="24"/>
        </w:rPr>
        <w:t>Wsparcie psychospołeczne i integracyjne: indywidualny trening umiejętności życiowych, grupowy trening umiejętności miękkich, grupowe warsztaty wspierająco-</w:t>
      </w:r>
      <w:proofErr w:type="spellStart"/>
      <w:r w:rsidRPr="00AA2606">
        <w:rPr>
          <w:rFonts w:ascii="Cambria" w:hAnsi="Cambria"/>
          <w:sz w:val="24"/>
          <w:szCs w:val="24"/>
        </w:rPr>
        <w:t>coachingowe</w:t>
      </w:r>
      <w:proofErr w:type="spellEnd"/>
      <w:r>
        <w:rPr>
          <w:rFonts w:ascii="Cambria" w:hAnsi="Cambria"/>
          <w:sz w:val="24"/>
          <w:szCs w:val="24"/>
        </w:rPr>
        <w:t>, trening orientacji w terenie, integracyjne działania społeczne</w:t>
      </w:r>
    </w:p>
    <w:p w14:paraId="2E991118" w14:textId="29F9F24A" w:rsidR="00EC6A4A" w:rsidRDefault="00AA2606" w:rsidP="00804F43">
      <w:pPr>
        <w:numPr>
          <w:ilvl w:val="0"/>
          <w:numId w:val="20"/>
        </w:numPr>
        <w:autoSpaceDE w:val="0"/>
        <w:spacing w:after="0" w:line="240" w:lineRule="auto"/>
        <w:ind w:left="993"/>
        <w:jc w:val="both"/>
        <w:rPr>
          <w:rFonts w:ascii="Cambria" w:hAnsi="Cambria"/>
          <w:sz w:val="24"/>
          <w:szCs w:val="24"/>
        </w:rPr>
      </w:pPr>
      <w:r>
        <w:rPr>
          <w:rFonts w:ascii="Cambria" w:hAnsi="Cambria"/>
          <w:sz w:val="24"/>
          <w:szCs w:val="24"/>
        </w:rPr>
        <w:t>W</w:t>
      </w:r>
      <w:r w:rsidR="00EC6A4A" w:rsidRPr="00AA2606">
        <w:rPr>
          <w:rFonts w:ascii="Cambria" w:hAnsi="Cambria"/>
          <w:sz w:val="24"/>
          <w:szCs w:val="24"/>
        </w:rPr>
        <w:t xml:space="preserve">sparcie edukacyjne w zakresie kompetencji </w:t>
      </w:r>
      <w:r w:rsidRPr="00AA2606">
        <w:rPr>
          <w:rFonts w:ascii="Cambria" w:hAnsi="Cambria"/>
          <w:sz w:val="24"/>
          <w:szCs w:val="24"/>
        </w:rPr>
        <w:t xml:space="preserve">cyfrowych: warsztaty </w:t>
      </w:r>
      <w:proofErr w:type="spellStart"/>
      <w:r w:rsidRPr="00AA2606">
        <w:rPr>
          <w:rFonts w:ascii="Cambria" w:hAnsi="Cambria"/>
          <w:sz w:val="24"/>
          <w:szCs w:val="24"/>
        </w:rPr>
        <w:t>tyfloedukacyjne</w:t>
      </w:r>
      <w:proofErr w:type="spellEnd"/>
      <w:r w:rsidR="00EC6A4A" w:rsidRPr="00AA2606">
        <w:rPr>
          <w:rFonts w:ascii="Cambria" w:hAnsi="Cambria"/>
          <w:sz w:val="24"/>
          <w:szCs w:val="24"/>
        </w:rPr>
        <w:t>;</w:t>
      </w:r>
    </w:p>
    <w:p w14:paraId="41319478" w14:textId="7E90FC29" w:rsidR="00EC6A4A" w:rsidRPr="00AA2606" w:rsidRDefault="00AA2606" w:rsidP="00804F43">
      <w:pPr>
        <w:numPr>
          <w:ilvl w:val="0"/>
          <w:numId w:val="20"/>
        </w:numPr>
        <w:autoSpaceDE w:val="0"/>
        <w:spacing w:after="0" w:line="240" w:lineRule="auto"/>
        <w:ind w:left="993"/>
        <w:jc w:val="both"/>
        <w:rPr>
          <w:rFonts w:ascii="Cambria" w:hAnsi="Cambria"/>
          <w:sz w:val="24"/>
          <w:szCs w:val="24"/>
        </w:rPr>
      </w:pPr>
      <w:r w:rsidRPr="00AA2606">
        <w:rPr>
          <w:rFonts w:ascii="Cambria" w:hAnsi="Cambria"/>
          <w:sz w:val="24"/>
          <w:szCs w:val="24"/>
        </w:rPr>
        <w:t>Wsparcie w zakresie aktywizacji zawodowej: Warsztaty aktywnego poszukiwania pracy, doradztwo zawodowe, pośrednictwo pracy</w:t>
      </w:r>
      <w:r w:rsidR="00EC6A4A" w:rsidRPr="00AA2606">
        <w:rPr>
          <w:rFonts w:ascii="Cambria" w:hAnsi="Cambria"/>
          <w:sz w:val="24"/>
          <w:szCs w:val="24"/>
        </w:rPr>
        <w:t>.</w:t>
      </w:r>
    </w:p>
    <w:p w14:paraId="286201F8" w14:textId="5FEFFD81" w:rsidR="00AA2606" w:rsidRPr="00AA2606" w:rsidRDefault="00AA2606" w:rsidP="00AA2606">
      <w:pPr>
        <w:numPr>
          <w:ilvl w:val="0"/>
          <w:numId w:val="5"/>
        </w:numPr>
        <w:autoSpaceDE w:val="0"/>
        <w:spacing w:after="0" w:line="240" w:lineRule="auto"/>
        <w:jc w:val="both"/>
        <w:rPr>
          <w:rFonts w:ascii="Cambria" w:hAnsi="Cambria"/>
          <w:sz w:val="24"/>
          <w:szCs w:val="24"/>
        </w:rPr>
      </w:pPr>
      <w:r w:rsidRPr="00AA2606">
        <w:rPr>
          <w:rFonts w:ascii="Cambria" w:hAnsi="Cambria"/>
          <w:sz w:val="24"/>
          <w:szCs w:val="24"/>
        </w:rPr>
        <w:t xml:space="preserve">W ramach Projektu przewidziano </w:t>
      </w:r>
      <w:r w:rsidRPr="00AA2606">
        <w:rPr>
          <w:rFonts w:ascii="Cambria" w:hAnsi="Cambria"/>
          <w:b/>
          <w:sz w:val="24"/>
          <w:szCs w:val="24"/>
        </w:rPr>
        <w:t>dla wybranych Uczestników</w:t>
      </w:r>
      <w:r w:rsidRPr="00AA2606">
        <w:rPr>
          <w:rFonts w:ascii="Cambria" w:hAnsi="Cambria"/>
          <w:sz w:val="24"/>
          <w:szCs w:val="24"/>
        </w:rPr>
        <w:t xml:space="preserve"> następujące formy wsparcia (szczegółowo opisane w Regulaminie rekrutacji i uczestnictwa Projektu, w § 5):</w:t>
      </w:r>
    </w:p>
    <w:p w14:paraId="2F8BB363" w14:textId="3F59E327" w:rsidR="00EC6A4A" w:rsidRPr="00E5502C" w:rsidRDefault="00AA2606" w:rsidP="00804F43">
      <w:pPr>
        <w:numPr>
          <w:ilvl w:val="0"/>
          <w:numId w:val="21"/>
        </w:numPr>
        <w:autoSpaceDE w:val="0"/>
        <w:spacing w:after="0" w:line="240" w:lineRule="auto"/>
        <w:ind w:left="993"/>
        <w:jc w:val="both"/>
        <w:rPr>
          <w:rFonts w:ascii="Cambria" w:hAnsi="Cambria"/>
          <w:sz w:val="24"/>
          <w:szCs w:val="24"/>
        </w:rPr>
      </w:pPr>
      <w:r w:rsidRPr="00E5502C">
        <w:rPr>
          <w:rFonts w:ascii="Cambria" w:hAnsi="Cambria"/>
          <w:sz w:val="24"/>
          <w:szCs w:val="24"/>
        </w:rPr>
        <w:t>Kursy kwalifikacji i umiejętności zawodowych</w:t>
      </w:r>
      <w:r w:rsidR="00E5502C" w:rsidRPr="00E5502C">
        <w:rPr>
          <w:rFonts w:ascii="Cambria" w:hAnsi="Cambria"/>
          <w:sz w:val="24"/>
          <w:szCs w:val="24"/>
        </w:rPr>
        <w:t xml:space="preserve"> (dla 25 Uczestników),</w:t>
      </w:r>
    </w:p>
    <w:p w14:paraId="2A19EB05" w14:textId="3645770C" w:rsidR="00E5502C" w:rsidRPr="00E5502C" w:rsidRDefault="00E5502C" w:rsidP="00804F43">
      <w:pPr>
        <w:numPr>
          <w:ilvl w:val="0"/>
          <w:numId w:val="21"/>
        </w:numPr>
        <w:autoSpaceDE w:val="0"/>
        <w:spacing w:after="0" w:line="240" w:lineRule="auto"/>
        <w:ind w:left="993"/>
        <w:jc w:val="both"/>
        <w:rPr>
          <w:rFonts w:ascii="Cambria" w:hAnsi="Cambria"/>
          <w:sz w:val="24"/>
          <w:szCs w:val="24"/>
        </w:rPr>
      </w:pPr>
      <w:r w:rsidRPr="00E5502C">
        <w:rPr>
          <w:rFonts w:ascii="Cambria" w:hAnsi="Cambria"/>
          <w:sz w:val="24"/>
          <w:szCs w:val="24"/>
        </w:rPr>
        <w:t>3-miesięczne staże zawodowe (dla 12 Uczestników).</w:t>
      </w:r>
    </w:p>
    <w:p w14:paraId="3BDB9891" w14:textId="61E2099A" w:rsidR="00EC6A4A" w:rsidRPr="00B801DD" w:rsidRDefault="001A1715" w:rsidP="00280A3B">
      <w:pPr>
        <w:numPr>
          <w:ilvl w:val="0"/>
          <w:numId w:val="5"/>
        </w:numPr>
        <w:autoSpaceDE w:val="0"/>
        <w:spacing w:after="0" w:line="240" w:lineRule="auto"/>
        <w:jc w:val="both"/>
        <w:rPr>
          <w:rFonts w:ascii="Cambria" w:hAnsi="Cambria"/>
          <w:sz w:val="24"/>
          <w:szCs w:val="24"/>
        </w:rPr>
      </w:pPr>
      <w:r>
        <w:rPr>
          <w:rFonts w:ascii="Cambria" w:hAnsi="Cambria"/>
          <w:sz w:val="24"/>
          <w:szCs w:val="24"/>
        </w:rPr>
        <w:t>W wyniku przeprowadzenia</w:t>
      </w:r>
      <w:r w:rsidR="00AA2606" w:rsidRPr="00B801DD">
        <w:rPr>
          <w:rFonts w:ascii="Cambria" w:hAnsi="Cambria"/>
          <w:sz w:val="24"/>
          <w:szCs w:val="24"/>
        </w:rPr>
        <w:t xml:space="preserve"> D</w:t>
      </w:r>
      <w:r w:rsidR="00EC6A4A" w:rsidRPr="00B801DD">
        <w:rPr>
          <w:rFonts w:ascii="Cambria" w:hAnsi="Cambria"/>
          <w:sz w:val="24"/>
          <w:szCs w:val="24"/>
        </w:rPr>
        <w:t>iagnozy</w:t>
      </w:r>
      <w:r w:rsidR="00280A3B" w:rsidRPr="00B801DD">
        <w:rPr>
          <w:rFonts w:ascii="Cambria" w:hAnsi="Cambria"/>
          <w:sz w:val="24"/>
          <w:szCs w:val="24"/>
        </w:rPr>
        <w:t xml:space="preserve"> dla Uczestnika</w:t>
      </w:r>
      <w:r w:rsidR="00EC6A4A" w:rsidRPr="00B801DD">
        <w:rPr>
          <w:rFonts w:ascii="Cambria" w:hAnsi="Cambria"/>
          <w:sz w:val="24"/>
          <w:szCs w:val="24"/>
        </w:rPr>
        <w:t xml:space="preserve"> </w:t>
      </w:r>
      <w:r w:rsidR="00280A3B" w:rsidRPr="00B801DD">
        <w:rPr>
          <w:rFonts w:ascii="Cambria" w:hAnsi="Cambria"/>
          <w:sz w:val="24"/>
          <w:szCs w:val="24"/>
        </w:rPr>
        <w:t>zosta</w:t>
      </w:r>
      <w:r>
        <w:rPr>
          <w:rFonts w:ascii="Cambria" w:hAnsi="Cambria"/>
          <w:sz w:val="24"/>
          <w:szCs w:val="24"/>
        </w:rPr>
        <w:t>ła</w:t>
      </w:r>
      <w:r w:rsidR="00280A3B" w:rsidRPr="00B801DD">
        <w:rPr>
          <w:rFonts w:ascii="Cambria" w:hAnsi="Cambria"/>
          <w:sz w:val="24"/>
          <w:szCs w:val="24"/>
        </w:rPr>
        <w:t xml:space="preserve"> określona Indywidualna Ścieżka Reintegracji, któr</w:t>
      </w:r>
      <w:r>
        <w:rPr>
          <w:rFonts w:ascii="Cambria" w:hAnsi="Cambria"/>
          <w:sz w:val="24"/>
          <w:szCs w:val="24"/>
        </w:rPr>
        <w:t>a stanowi</w:t>
      </w:r>
      <w:r w:rsidR="00EC6A4A" w:rsidRPr="00B801DD">
        <w:rPr>
          <w:rFonts w:ascii="Cambria" w:hAnsi="Cambria"/>
          <w:sz w:val="24"/>
          <w:szCs w:val="24"/>
        </w:rPr>
        <w:t xml:space="preserve"> </w:t>
      </w:r>
      <w:r w:rsidR="00280A3B" w:rsidRPr="00B801DD">
        <w:rPr>
          <w:rFonts w:ascii="Cambria" w:hAnsi="Cambria"/>
          <w:sz w:val="24"/>
          <w:szCs w:val="24"/>
        </w:rPr>
        <w:t>Załącznik</w:t>
      </w:r>
      <w:r w:rsidR="00EC6A4A" w:rsidRPr="00B801DD">
        <w:rPr>
          <w:rFonts w:ascii="Cambria" w:hAnsi="Cambria"/>
          <w:sz w:val="24"/>
          <w:szCs w:val="24"/>
        </w:rPr>
        <w:t xml:space="preserve"> do niniejszej umowy. </w:t>
      </w:r>
      <w:r w:rsidR="00B801DD" w:rsidRPr="00B801DD">
        <w:rPr>
          <w:rFonts w:ascii="Cambria" w:hAnsi="Cambria"/>
          <w:sz w:val="24"/>
          <w:szCs w:val="24"/>
        </w:rPr>
        <w:t>Brak akceptacji Indywidualnej Ścieżki Reintegracji</w:t>
      </w:r>
      <w:r w:rsidR="00EC6A4A" w:rsidRPr="00B801DD">
        <w:rPr>
          <w:rFonts w:ascii="Cambria" w:hAnsi="Cambria"/>
          <w:sz w:val="24"/>
          <w:szCs w:val="24"/>
        </w:rPr>
        <w:t xml:space="preserve"> przez Uczestnika </w:t>
      </w:r>
      <w:r>
        <w:rPr>
          <w:rFonts w:ascii="Cambria" w:hAnsi="Cambria"/>
          <w:sz w:val="24"/>
          <w:szCs w:val="24"/>
        </w:rPr>
        <w:t>jest</w:t>
      </w:r>
      <w:r w:rsidR="00B801DD" w:rsidRPr="00B801DD">
        <w:rPr>
          <w:rFonts w:ascii="Cambria" w:hAnsi="Cambria"/>
          <w:sz w:val="24"/>
          <w:szCs w:val="24"/>
        </w:rPr>
        <w:t xml:space="preserve"> traktowana jako rezygnacja z </w:t>
      </w:r>
      <w:r w:rsidR="00EC6A4A" w:rsidRPr="00B801DD">
        <w:rPr>
          <w:rFonts w:ascii="Cambria" w:hAnsi="Cambria"/>
          <w:sz w:val="24"/>
          <w:szCs w:val="24"/>
        </w:rPr>
        <w:t xml:space="preserve">uczestnictwa w Projekcie. </w:t>
      </w:r>
    </w:p>
    <w:p w14:paraId="7278B8FF" w14:textId="77777777" w:rsidR="00EC6A4A" w:rsidRPr="00EC6A4A" w:rsidRDefault="00EC6A4A" w:rsidP="00EC6A4A">
      <w:pPr>
        <w:autoSpaceDE w:val="0"/>
        <w:spacing w:before="360" w:after="0" w:line="240" w:lineRule="auto"/>
        <w:jc w:val="center"/>
        <w:rPr>
          <w:rFonts w:ascii="Cambria" w:hAnsi="Cambria"/>
          <w:b/>
          <w:sz w:val="24"/>
          <w:szCs w:val="24"/>
        </w:rPr>
      </w:pPr>
      <w:r w:rsidRPr="00EC6A4A">
        <w:rPr>
          <w:rFonts w:ascii="Cambria" w:hAnsi="Cambria"/>
          <w:b/>
          <w:sz w:val="24"/>
          <w:szCs w:val="24"/>
        </w:rPr>
        <w:t>§ 4</w:t>
      </w:r>
    </w:p>
    <w:p w14:paraId="1C5DF2D1" w14:textId="77777777" w:rsidR="00EC6A4A" w:rsidRPr="00EC6A4A" w:rsidRDefault="00EC6A4A" w:rsidP="00EC6A4A">
      <w:pPr>
        <w:autoSpaceDE w:val="0"/>
        <w:spacing w:after="0" w:line="240" w:lineRule="auto"/>
        <w:jc w:val="both"/>
        <w:rPr>
          <w:rFonts w:ascii="Cambria" w:hAnsi="Cambria"/>
          <w:sz w:val="24"/>
          <w:szCs w:val="24"/>
        </w:rPr>
      </w:pPr>
      <w:r w:rsidRPr="00EC6A4A">
        <w:rPr>
          <w:rFonts w:ascii="Cambria" w:hAnsi="Cambria"/>
          <w:sz w:val="24"/>
          <w:szCs w:val="24"/>
        </w:rPr>
        <w:t>Działania, o których mowa w § 3, będą odbywać się w miejscach i terminach ustalonych przez Organizatora. Harmonogram poszczególnych form wsparcia zostanie przekazany Uczestnikowi przed rozpoczęciem poszczególnych zajęć (nie później niż w terminie 7 dni przed zajęciami).</w:t>
      </w:r>
    </w:p>
    <w:p w14:paraId="5B391038" w14:textId="77777777" w:rsidR="00EC6A4A" w:rsidRPr="00EC6A4A" w:rsidRDefault="00EC6A4A" w:rsidP="00EC6A4A">
      <w:pPr>
        <w:autoSpaceDE w:val="0"/>
        <w:spacing w:before="360" w:after="0" w:line="240" w:lineRule="auto"/>
        <w:jc w:val="center"/>
        <w:rPr>
          <w:rFonts w:ascii="Cambria" w:hAnsi="Cambria"/>
          <w:b/>
          <w:sz w:val="24"/>
          <w:szCs w:val="24"/>
        </w:rPr>
      </w:pPr>
      <w:r w:rsidRPr="00EC6A4A">
        <w:rPr>
          <w:rFonts w:ascii="Cambria" w:hAnsi="Cambria"/>
          <w:b/>
          <w:sz w:val="24"/>
          <w:szCs w:val="24"/>
        </w:rPr>
        <w:lastRenderedPageBreak/>
        <w:t>§ 5</w:t>
      </w:r>
    </w:p>
    <w:p w14:paraId="37301B72" w14:textId="4CF9C4B9" w:rsidR="00EC6A4A" w:rsidRPr="00EC6A4A" w:rsidRDefault="00EC6A4A" w:rsidP="00EC6A4A">
      <w:pPr>
        <w:autoSpaceDE w:val="0"/>
        <w:spacing w:after="0" w:line="240" w:lineRule="auto"/>
        <w:jc w:val="both"/>
        <w:rPr>
          <w:rFonts w:ascii="Cambria" w:hAnsi="Cambria"/>
          <w:sz w:val="24"/>
          <w:szCs w:val="24"/>
        </w:rPr>
      </w:pPr>
      <w:r w:rsidRPr="00EC6A4A">
        <w:rPr>
          <w:rFonts w:ascii="Cambria" w:hAnsi="Cambria"/>
          <w:sz w:val="24"/>
          <w:szCs w:val="24"/>
        </w:rPr>
        <w:t>Koszty form wsparcia, z których korzysta Uczestnik p</w:t>
      </w:r>
      <w:r w:rsidR="00280A3B">
        <w:rPr>
          <w:rFonts w:ascii="Cambria" w:hAnsi="Cambria"/>
          <w:sz w:val="24"/>
          <w:szCs w:val="24"/>
        </w:rPr>
        <w:t>okrywane są przez Organizatora</w:t>
      </w:r>
      <w:r w:rsidRPr="00EC6A4A">
        <w:rPr>
          <w:rFonts w:ascii="Cambria" w:hAnsi="Cambria"/>
          <w:sz w:val="24"/>
          <w:szCs w:val="24"/>
        </w:rPr>
        <w:t xml:space="preserve"> w ramach Projektu i wynoszą </w:t>
      </w:r>
      <w:r w:rsidRPr="00D97898">
        <w:rPr>
          <w:rFonts w:ascii="Cambria" w:hAnsi="Cambria"/>
          <w:sz w:val="24"/>
          <w:szCs w:val="24"/>
        </w:rPr>
        <w:t xml:space="preserve">maksymalnie </w:t>
      </w:r>
      <w:r w:rsidR="00D97898" w:rsidRPr="00D97898">
        <w:rPr>
          <w:rFonts w:ascii="Cambria" w:hAnsi="Cambria"/>
          <w:sz w:val="24"/>
          <w:szCs w:val="24"/>
        </w:rPr>
        <w:t>13 968,80</w:t>
      </w:r>
      <w:r w:rsidRPr="00D97898">
        <w:rPr>
          <w:rFonts w:ascii="Cambria" w:hAnsi="Cambria"/>
          <w:sz w:val="24"/>
          <w:szCs w:val="24"/>
        </w:rPr>
        <w:t xml:space="preserve"> zł (słownie złotych: </w:t>
      </w:r>
      <w:r w:rsidR="00D97898" w:rsidRPr="00D97898">
        <w:rPr>
          <w:rFonts w:ascii="Cambria" w:hAnsi="Cambria"/>
          <w:sz w:val="24"/>
          <w:szCs w:val="24"/>
        </w:rPr>
        <w:t>trzynaście</w:t>
      </w:r>
      <w:r w:rsidRPr="00D97898">
        <w:rPr>
          <w:rFonts w:ascii="Cambria" w:hAnsi="Cambria"/>
          <w:sz w:val="24"/>
          <w:szCs w:val="24"/>
        </w:rPr>
        <w:t xml:space="preserve"> tysięcy dziewięćset </w:t>
      </w:r>
      <w:r w:rsidR="00D97898" w:rsidRPr="00D97898">
        <w:rPr>
          <w:rFonts w:ascii="Cambria" w:hAnsi="Cambria"/>
          <w:sz w:val="24"/>
          <w:szCs w:val="24"/>
        </w:rPr>
        <w:t>sześćdziesiąt osiem złotych 8</w:t>
      </w:r>
      <w:r w:rsidRPr="00D97898">
        <w:rPr>
          <w:rFonts w:ascii="Cambria" w:hAnsi="Cambria"/>
          <w:sz w:val="24"/>
          <w:szCs w:val="24"/>
        </w:rPr>
        <w:t>0/100).</w:t>
      </w:r>
    </w:p>
    <w:p w14:paraId="4B99BBDB" w14:textId="77777777" w:rsidR="00EC6A4A" w:rsidRPr="00EC6A4A" w:rsidRDefault="00EC6A4A" w:rsidP="00EC6A4A">
      <w:pPr>
        <w:autoSpaceDE w:val="0"/>
        <w:spacing w:before="360" w:after="0" w:line="240" w:lineRule="auto"/>
        <w:jc w:val="center"/>
        <w:rPr>
          <w:rFonts w:ascii="Cambria" w:hAnsi="Cambria"/>
          <w:b/>
          <w:sz w:val="24"/>
          <w:szCs w:val="24"/>
          <w:lang w:val="x-none"/>
        </w:rPr>
      </w:pPr>
      <w:r w:rsidRPr="00EC6A4A">
        <w:rPr>
          <w:rFonts w:ascii="Cambria" w:hAnsi="Cambria"/>
          <w:b/>
          <w:sz w:val="24"/>
          <w:szCs w:val="24"/>
          <w:lang w:val="x-none"/>
        </w:rPr>
        <w:t>§ 6</w:t>
      </w:r>
    </w:p>
    <w:p w14:paraId="63C8996C" w14:textId="77777777" w:rsidR="00EC6A4A" w:rsidRPr="00EC6A4A" w:rsidRDefault="00EC6A4A" w:rsidP="00804F43">
      <w:pPr>
        <w:numPr>
          <w:ilvl w:val="0"/>
          <w:numId w:val="19"/>
        </w:numPr>
        <w:autoSpaceDE w:val="0"/>
        <w:spacing w:after="0" w:line="240" w:lineRule="auto"/>
        <w:jc w:val="both"/>
        <w:rPr>
          <w:rFonts w:ascii="Cambria" w:hAnsi="Cambria"/>
          <w:sz w:val="24"/>
          <w:szCs w:val="24"/>
        </w:rPr>
      </w:pPr>
      <w:r w:rsidRPr="00EC6A4A">
        <w:rPr>
          <w:rFonts w:ascii="Cambria" w:hAnsi="Cambria"/>
          <w:sz w:val="24"/>
          <w:szCs w:val="24"/>
        </w:rPr>
        <w:t xml:space="preserve">Uczestnik Projektu ma prawo do: </w:t>
      </w:r>
    </w:p>
    <w:p w14:paraId="31B0DB91" w14:textId="3D0F32B4" w:rsidR="00E5502C" w:rsidRPr="00E5502C" w:rsidRDefault="00E5502C" w:rsidP="00804F43">
      <w:pPr>
        <w:numPr>
          <w:ilvl w:val="0"/>
          <w:numId w:val="22"/>
        </w:numPr>
        <w:autoSpaceDE w:val="0"/>
        <w:spacing w:after="0" w:line="240" w:lineRule="auto"/>
        <w:ind w:left="993"/>
        <w:jc w:val="both"/>
        <w:rPr>
          <w:rFonts w:ascii="Cambria" w:hAnsi="Cambria"/>
          <w:sz w:val="24"/>
          <w:szCs w:val="24"/>
        </w:rPr>
      </w:pPr>
      <w:r w:rsidRPr="00E5502C">
        <w:rPr>
          <w:rFonts w:ascii="Cambria" w:hAnsi="Cambria"/>
          <w:sz w:val="24"/>
          <w:szCs w:val="24"/>
        </w:rPr>
        <w:t>bezpłatnego udziału we wszystkich formach w</w:t>
      </w:r>
      <w:r>
        <w:rPr>
          <w:rFonts w:ascii="Cambria" w:hAnsi="Cambria"/>
          <w:sz w:val="24"/>
          <w:szCs w:val="24"/>
        </w:rPr>
        <w:t>sparcia określonych dla niego w </w:t>
      </w:r>
      <w:r w:rsidRPr="00E5502C">
        <w:rPr>
          <w:rFonts w:ascii="Cambria" w:hAnsi="Cambria"/>
          <w:sz w:val="24"/>
          <w:szCs w:val="24"/>
        </w:rPr>
        <w:t>Indywidualnej Ścieżce Reintegracji,</w:t>
      </w:r>
    </w:p>
    <w:p w14:paraId="68E41726" w14:textId="3D203A91" w:rsidR="00E5502C" w:rsidRPr="00E5502C" w:rsidRDefault="00E5502C" w:rsidP="00804F43">
      <w:pPr>
        <w:numPr>
          <w:ilvl w:val="0"/>
          <w:numId w:val="22"/>
        </w:numPr>
        <w:autoSpaceDE w:val="0"/>
        <w:spacing w:after="0" w:line="240" w:lineRule="auto"/>
        <w:ind w:left="993"/>
        <w:jc w:val="both"/>
        <w:rPr>
          <w:rFonts w:ascii="Cambria" w:hAnsi="Cambria"/>
          <w:sz w:val="24"/>
          <w:szCs w:val="24"/>
        </w:rPr>
      </w:pPr>
      <w:r w:rsidRPr="00E5502C">
        <w:rPr>
          <w:rFonts w:ascii="Cambria" w:hAnsi="Cambria"/>
          <w:sz w:val="24"/>
          <w:szCs w:val="24"/>
        </w:rPr>
        <w:t>otrzymania materiałów szkoleniowych i innych p</w:t>
      </w:r>
      <w:r>
        <w:rPr>
          <w:rFonts w:ascii="Cambria" w:hAnsi="Cambria"/>
          <w:sz w:val="24"/>
          <w:szCs w:val="24"/>
        </w:rPr>
        <w:t>omocy dydaktycznych do zajęć, w </w:t>
      </w:r>
      <w:r w:rsidRPr="00E5502C">
        <w:rPr>
          <w:rFonts w:ascii="Cambria" w:hAnsi="Cambria"/>
          <w:sz w:val="24"/>
          <w:szCs w:val="24"/>
        </w:rPr>
        <w:t xml:space="preserve">formie dostosowanej do </w:t>
      </w:r>
      <w:r>
        <w:rPr>
          <w:rFonts w:ascii="Cambria" w:hAnsi="Cambria"/>
          <w:sz w:val="24"/>
          <w:szCs w:val="24"/>
        </w:rPr>
        <w:t>jego</w:t>
      </w:r>
      <w:r w:rsidRPr="00E5502C">
        <w:rPr>
          <w:rFonts w:ascii="Cambria" w:hAnsi="Cambria"/>
          <w:sz w:val="24"/>
          <w:szCs w:val="24"/>
        </w:rPr>
        <w:t xml:space="preserve"> potrzeb związanych z niepełnosprawnością wzroku,</w:t>
      </w:r>
    </w:p>
    <w:p w14:paraId="115905F8" w14:textId="5DC9BFDD" w:rsidR="00E5502C" w:rsidRPr="00E5502C" w:rsidRDefault="00E5502C" w:rsidP="00804F43">
      <w:pPr>
        <w:numPr>
          <w:ilvl w:val="0"/>
          <w:numId w:val="22"/>
        </w:numPr>
        <w:autoSpaceDE w:val="0"/>
        <w:spacing w:after="0" w:line="240" w:lineRule="auto"/>
        <w:ind w:left="993"/>
        <w:jc w:val="both"/>
        <w:rPr>
          <w:rFonts w:ascii="Cambria" w:hAnsi="Cambria"/>
          <w:sz w:val="24"/>
          <w:szCs w:val="24"/>
        </w:rPr>
      </w:pPr>
      <w:r w:rsidRPr="00E5502C">
        <w:rPr>
          <w:rFonts w:ascii="Cambria" w:hAnsi="Cambria"/>
          <w:sz w:val="24"/>
          <w:szCs w:val="24"/>
        </w:rPr>
        <w:t>stypendium szkoleniowego (jeśli dotyczy) za okres odbywania kursu/szkolenia zawodowego (w wysokości nieprzekraczające</w:t>
      </w:r>
      <w:r>
        <w:rPr>
          <w:rFonts w:ascii="Cambria" w:hAnsi="Cambria"/>
          <w:sz w:val="24"/>
          <w:szCs w:val="24"/>
        </w:rPr>
        <w:t>j 120% zasiłku, o którym mowa w </w:t>
      </w:r>
      <w:r w:rsidRPr="00E5502C">
        <w:rPr>
          <w:rFonts w:ascii="Cambria" w:hAnsi="Cambria"/>
          <w:sz w:val="24"/>
          <w:szCs w:val="24"/>
        </w:rPr>
        <w:t xml:space="preserve">art. 72 ust. 1 pkt 1 ustawy o promocji zatrudnienia i instytucjach rynku pracy, jeżeli miesięczny wymiar godzin szkolenia wynosi co najmniej 150 h. W przypadku niższego miesięcznego wymiaru godzin szkolenia wysokość stypendium ustala się proporcjonalnie), </w:t>
      </w:r>
    </w:p>
    <w:p w14:paraId="1F46A38F" w14:textId="70810907" w:rsidR="00E5502C" w:rsidRPr="00E5502C" w:rsidRDefault="00E5502C" w:rsidP="00804F43">
      <w:pPr>
        <w:numPr>
          <w:ilvl w:val="0"/>
          <w:numId w:val="22"/>
        </w:numPr>
        <w:autoSpaceDE w:val="0"/>
        <w:spacing w:after="0" w:line="240" w:lineRule="auto"/>
        <w:ind w:left="993"/>
        <w:jc w:val="both"/>
        <w:rPr>
          <w:rFonts w:ascii="Cambria" w:hAnsi="Cambria"/>
          <w:sz w:val="24"/>
          <w:szCs w:val="24"/>
        </w:rPr>
      </w:pPr>
      <w:r w:rsidRPr="00E5502C">
        <w:rPr>
          <w:rFonts w:ascii="Cambria" w:hAnsi="Cambria"/>
          <w:sz w:val="24"/>
          <w:szCs w:val="24"/>
        </w:rPr>
        <w:t>wynagrodzenia za trzymiesięczny staż zawodowy (jeśli dotyczy) naliczanego proporcjonalnie do liczby godzin stażu z</w:t>
      </w:r>
      <w:r>
        <w:rPr>
          <w:rFonts w:ascii="Cambria" w:hAnsi="Cambria"/>
          <w:sz w:val="24"/>
          <w:szCs w:val="24"/>
        </w:rPr>
        <w:t>realizowanych przez stażystę (w </w:t>
      </w:r>
      <w:r w:rsidRPr="00E5502C">
        <w:rPr>
          <w:rFonts w:ascii="Cambria" w:hAnsi="Cambria"/>
          <w:sz w:val="24"/>
          <w:szCs w:val="24"/>
        </w:rPr>
        <w:t xml:space="preserve">wysokości 120% zasiłku, o którym mowa </w:t>
      </w:r>
      <w:r>
        <w:rPr>
          <w:rFonts w:ascii="Cambria" w:hAnsi="Cambria"/>
          <w:sz w:val="24"/>
          <w:szCs w:val="24"/>
        </w:rPr>
        <w:t>w art. 72 ust. 1 pkt 1 ustawy o </w:t>
      </w:r>
      <w:r w:rsidR="00280A3B">
        <w:rPr>
          <w:rFonts w:ascii="Cambria" w:hAnsi="Cambria"/>
          <w:sz w:val="24"/>
          <w:szCs w:val="24"/>
        </w:rPr>
        <w:t>promocji zatrudnienia i </w:t>
      </w:r>
      <w:r w:rsidRPr="00E5502C">
        <w:rPr>
          <w:rFonts w:ascii="Cambria" w:hAnsi="Cambria"/>
          <w:sz w:val="24"/>
          <w:szCs w:val="24"/>
        </w:rPr>
        <w:t>instytucjach rynku pracy, za każdy przepracowany miesiąc),</w:t>
      </w:r>
    </w:p>
    <w:p w14:paraId="73FD5BB8" w14:textId="77777777" w:rsidR="00E5502C" w:rsidRPr="00E5502C" w:rsidRDefault="00E5502C" w:rsidP="00804F43">
      <w:pPr>
        <w:numPr>
          <w:ilvl w:val="0"/>
          <w:numId w:val="22"/>
        </w:numPr>
        <w:autoSpaceDE w:val="0"/>
        <w:spacing w:after="0" w:line="240" w:lineRule="auto"/>
        <w:ind w:left="993"/>
        <w:jc w:val="both"/>
        <w:rPr>
          <w:rFonts w:ascii="Cambria" w:hAnsi="Cambria"/>
          <w:sz w:val="24"/>
          <w:szCs w:val="24"/>
        </w:rPr>
      </w:pPr>
      <w:r w:rsidRPr="00E5502C">
        <w:rPr>
          <w:rFonts w:ascii="Cambria" w:hAnsi="Cambria"/>
          <w:sz w:val="24"/>
          <w:szCs w:val="24"/>
        </w:rPr>
        <w:t>otrzymania certyfikatu bądź zaświadczenia o uczestnictwie w danej formie wsparcia, w ramach Projektu,</w:t>
      </w:r>
    </w:p>
    <w:p w14:paraId="59B49994" w14:textId="53EFCA58" w:rsidR="00E5502C" w:rsidRPr="00E5502C" w:rsidRDefault="00E5502C" w:rsidP="00804F43">
      <w:pPr>
        <w:numPr>
          <w:ilvl w:val="0"/>
          <w:numId w:val="22"/>
        </w:numPr>
        <w:autoSpaceDE w:val="0"/>
        <w:spacing w:after="0" w:line="240" w:lineRule="auto"/>
        <w:ind w:left="993"/>
        <w:jc w:val="both"/>
        <w:rPr>
          <w:rFonts w:ascii="Cambria" w:hAnsi="Cambria"/>
          <w:sz w:val="24"/>
          <w:szCs w:val="24"/>
        </w:rPr>
      </w:pPr>
      <w:r w:rsidRPr="00E5502C">
        <w:rPr>
          <w:rFonts w:ascii="Cambria" w:hAnsi="Cambria"/>
          <w:sz w:val="24"/>
          <w:szCs w:val="24"/>
        </w:rPr>
        <w:t>skorzystania z noclegów ze śniadaniem podczas zjazdów tygodniowych (uczestnicy mieszkający poza miejscem odb</w:t>
      </w:r>
      <w:r>
        <w:rPr>
          <w:rFonts w:ascii="Cambria" w:hAnsi="Cambria"/>
          <w:sz w:val="24"/>
          <w:szCs w:val="24"/>
        </w:rPr>
        <w:t>ywania zajęć) oraz wyżywienia w </w:t>
      </w:r>
      <w:r w:rsidR="00280A3B">
        <w:rPr>
          <w:rFonts w:ascii="Cambria" w:hAnsi="Cambria"/>
          <w:sz w:val="24"/>
          <w:szCs w:val="24"/>
        </w:rPr>
        <w:t>formie obiadu i </w:t>
      </w:r>
      <w:r w:rsidRPr="00E5502C">
        <w:rPr>
          <w:rFonts w:ascii="Cambria" w:hAnsi="Cambria"/>
          <w:sz w:val="24"/>
          <w:szCs w:val="24"/>
        </w:rPr>
        <w:t>przerwy kawowej w trakcie</w:t>
      </w:r>
      <w:r>
        <w:rPr>
          <w:rFonts w:ascii="Cambria" w:hAnsi="Cambria"/>
          <w:sz w:val="24"/>
          <w:szCs w:val="24"/>
        </w:rPr>
        <w:t xml:space="preserve"> zajęć trwających co najmniej 6 </w:t>
      </w:r>
      <w:r w:rsidRPr="00E5502C">
        <w:rPr>
          <w:rFonts w:ascii="Cambria" w:hAnsi="Cambria"/>
          <w:sz w:val="24"/>
          <w:szCs w:val="24"/>
        </w:rPr>
        <w:t>godzin lekcyjnych dziennie,</w:t>
      </w:r>
    </w:p>
    <w:p w14:paraId="399867A7" w14:textId="1B416F46" w:rsidR="00EC6A4A" w:rsidRPr="00EC6A4A" w:rsidRDefault="00E5502C" w:rsidP="00804F43">
      <w:pPr>
        <w:numPr>
          <w:ilvl w:val="0"/>
          <w:numId w:val="22"/>
        </w:numPr>
        <w:autoSpaceDE w:val="0"/>
        <w:spacing w:after="0" w:line="240" w:lineRule="auto"/>
        <w:ind w:left="993"/>
        <w:jc w:val="both"/>
        <w:rPr>
          <w:rFonts w:ascii="Cambria" w:hAnsi="Cambria"/>
          <w:sz w:val="24"/>
          <w:szCs w:val="24"/>
        </w:rPr>
      </w:pPr>
      <w:r w:rsidRPr="00E5502C">
        <w:rPr>
          <w:rFonts w:ascii="Cambria" w:hAnsi="Cambria"/>
          <w:sz w:val="24"/>
          <w:szCs w:val="24"/>
        </w:rPr>
        <w:t>refundacji kosztów dojazdów na zajęcia na każdy</w:t>
      </w:r>
      <w:r>
        <w:rPr>
          <w:rFonts w:ascii="Cambria" w:hAnsi="Cambria"/>
          <w:sz w:val="24"/>
          <w:szCs w:val="24"/>
        </w:rPr>
        <w:t>m etapie udziału w Projekcie, w </w:t>
      </w:r>
      <w:r w:rsidRPr="00E5502C">
        <w:rPr>
          <w:rFonts w:ascii="Cambria" w:hAnsi="Cambria"/>
          <w:sz w:val="24"/>
          <w:szCs w:val="24"/>
        </w:rPr>
        <w:t>odpowiedzi na trudną sytuację materialną</w:t>
      </w:r>
      <w:r w:rsidR="00EC6A4A" w:rsidRPr="00EC6A4A">
        <w:rPr>
          <w:rFonts w:ascii="Cambria" w:hAnsi="Cambria"/>
          <w:sz w:val="24"/>
          <w:szCs w:val="24"/>
        </w:rPr>
        <w:t>.</w:t>
      </w:r>
    </w:p>
    <w:p w14:paraId="26CD3A33" w14:textId="62FD2D0D" w:rsidR="00EC6A4A" w:rsidRPr="00EC6A4A" w:rsidRDefault="00EC6A4A" w:rsidP="00804F43">
      <w:pPr>
        <w:numPr>
          <w:ilvl w:val="0"/>
          <w:numId w:val="19"/>
        </w:numPr>
        <w:autoSpaceDE w:val="0"/>
        <w:spacing w:before="120" w:after="0" w:line="240" w:lineRule="auto"/>
        <w:ind w:left="357" w:hanging="357"/>
        <w:jc w:val="both"/>
        <w:rPr>
          <w:rFonts w:ascii="Cambria" w:hAnsi="Cambria"/>
          <w:sz w:val="24"/>
          <w:szCs w:val="24"/>
        </w:rPr>
      </w:pPr>
      <w:r w:rsidRPr="00EC6A4A">
        <w:rPr>
          <w:rFonts w:ascii="Cambria" w:hAnsi="Cambria"/>
          <w:sz w:val="24"/>
          <w:szCs w:val="24"/>
        </w:rPr>
        <w:t>Uczestnik</w:t>
      </w:r>
      <w:r w:rsidR="00280A3B">
        <w:rPr>
          <w:rFonts w:ascii="Cambria" w:hAnsi="Cambria"/>
          <w:sz w:val="24"/>
          <w:szCs w:val="24"/>
        </w:rPr>
        <w:t xml:space="preserve"> </w:t>
      </w:r>
      <w:r w:rsidRPr="00EC6A4A">
        <w:rPr>
          <w:rFonts w:ascii="Cambria" w:hAnsi="Cambria"/>
          <w:sz w:val="24"/>
          <w:szCs w:val="24"/>
        </w:rPr>
        <w:t>Projektu zobowiązuje się do:</w:t>
      </w:r>
    </w:p>
    <w:p w14:paraId="2A3E89C6" w14:textId="47E71476" w:rsidR="00EC6A4A" w:rsidRPr="00EC6A4A" w:rsidRDefault="00EC6A4A" w:rsidP="00804F43">
      <w:pPr>
        <w:numPr>
          <w:ilvl w:val="0"/>
          <w:numId w:val="23"/>
        </w:numPr>
        <w:autoSpaceDE w:val="0"/>
        <w:spacing w:after="0" w:line="240" w:lineRule="auto"/>
        <w:ind w:left="993"/>
        <w:jc w:val="both"/>
        <w:rPr>
          <w:rFonts w:ascii="Cambria" w:hAnsi="Cambria"/>
          <w:sz w:val="24"/>
          <w:szCs w:val="24"/>
        </w:rPr>
      </w:pPr>
      <w:r w:rsidRPr="00EC6A4A">
        <w:rPr>
          <w:rFonts w:ascii="Cambria" w:hAnsi="Cambria"/>
          <w:sz w:val="24"/>
          <w:szCs w:val="24"/>
        </w:rPr>
        <w:t>zapoznania się z postanowieniami Regulam</w:t>
      </w:r>
      <w:r w:rsidR="00E5502C">
        <w:rPr>
          <w:rFonts w:ascii="Cambria" w:hAnsi="Cambria"/>
          <w:sz w:val="24"/>
          <w:szCs w:val="24"/>
        </w:rPr>
        <w:t>inu rekrutacji i uczestnictwa w </w:t>
      </w:r>
      <w:r w:rsidRPr="00EC6A4A">
        <w:rPr>
          <w:rFonts w:ascii="Cambria" w:hAnsi="Cambria"/>
          <w:sz w:val="24"/>
          <w:szCs w:val="24"/>
        </w:rPr>
        <w:t>projekcie „</w:t>
      </w:r>
      <w:r w:rsidR="00E5502C" w:rsidRPr="00E5502C">
        <w:rPr>
          <w:rFonts w:ascii="Cambria" w:hAnsi="Cambria"/>
          <w:sz w:val="24"/>
          <w:szCs w:val="24"/>
        </w:rPr>
        <w:t>Trampolina do kariery - aktywi</w:t>
      </w:r>
      <w:r w:rsidR="00E5502C">
        <w:rPr>
          <w:rFonts w:ascii="Cambria" w:hAnsi="Cambria"/>
          <w:sz w:val="24"/>
          <w:szCs w:val="24"/>
        </w:rPr>
        <w:t>zacja społeczno-zawodowa osób z </w:t>
      </w:r>
      <w:r w:rsidR="00E5502C" w:rsidRPr="00E5502C">
        <w:rPr>
          <w:rFonts w:ascii="Cambria" w:hAnsi="Cambria"/>
          <w:sz w:val="24"/>
          <w:szCs w:val="24"/>
        </w:rPr>
        <w:t>niepełnosprawnością wzroku w województwie mazowieckim”</w:t>
      </w:r>
      <w:r w:rsidRPr="00EC6A4A">
        <w:rPr>
          <w:rFonts w:ascii="Cambria" w:hAnsi="Cambria"/>
          <w:sz w:val="24"/>
          <w:szCs w:val="24"/>
        </w:rPr>
        <w:t xml:space="preserve"> i bezwzględnego przestrzegania jego postanowień,</w:t>
      </w:r>
    </w:p>
    <w:p w14:paraId="3C384334" w14:textId="777B4911" w:rsidR="00EC6A4A" w:rsidRPr="00EC6A4A" w:rsidRDefault="00EC6A4A" w:rsidP="00804F43">
      <w:pPr>
        <w:numPr>
          <w:ilvl w:val="0"/>
          <w:numId w:val="23"/>
        </w:numPr>
        <w:autoSpaceDE w:val="0"/>
        <w:spacing w:after="0" w:line="240" w:lineRule="auto"/>
        <w:ind w:left="993"/>
        <w:jc w:val="both"/>
        <w:rPr>
          <w:rFonts w:ascii="Cambria" w:hAnsi="Cambria"/>
          <w:sz w:val="24"/>
          <w:szCs w:val="24"/>
        </w:rPr>
      </w:pPr>
      <w:r w:rsidRPr="00EC6A4A">
        <w:rPr>
          <w:rFonts w:ascii="Cambria" w:hAnsi="Cambria"/>
          <w:sz w:val="24"/>
          <w:szCs w:val="24"/>
        </w:rPr>
        <w:t xml:space="preserve">podpisania i przedłożenia w </w:t>
      </w:r>
      <w:r w:rsidR="00E5502C" w:rsidRPr="00804F43">
        <w:rPr>
          <w:rFonts w:ascii="Cambria" w:hAnsi="Cambria"/>
          <w:sz w:val="24"/>
          <w:szCs w:val="24"/>
        </w:rPr>
        <w:t xml:space="preserve">Biurze Projektu </w:t>
      </w:r>
      <w:r w:rsidRPr="00EC6A4A">
        <w:rPr>
          <w:rFonts w:ascii="Cambria" w:hAnsi="Cambria"/>
          <w:sz w:val="24"/>
          <w:szCs w:val="24"/>
        </w:rPr>
        <w:t>wszystkich wymaganych oświadczeń</w:t>
      </w:r>
      <w:r w:rsidR="00280A3B">
        <w:rPr>
          <w:rFonts w:ascii="Cambria" w:hAnsi="Cambria"/>
          <w:sz w:val="24"/>
          <w:szCs w:val="24"/>
        </w:rPr>
        <w:t xml:space="preserve"> i </w:t>
      </w:r>
      <w:r w:rsidRPr="00EC6A4A">
        <w:rPr>
          <w:rFonts w:ascii="Cambria" w:hAnsi="Cambria"/>
          <w:sz w:val="24"/>
          <w:szCs w:val="24"/>
        </w:rPr>
        <w:t>zaświadczeń, o których mowa w § 4 ust. 12 Regulaminu,</w:t>
      </w:r>
    </w:p>
    <w:p w14:paraId="5576E64D" w14:textId="77777777" w:rsidR="00EC6A4A" w:rsidRPr="00804F43" w:rsidRDefault="00EC6A4A" w:rsidP="00804F43">
      <w:pPr>
        <w:numPr>
          <w:ilvl w:val="0"/>
          <w:numId w:val="23"/>
        </w:numPr>
        <w:autoSpaceDE w:val="0"/>
        <w:spacing w:after="0" w:line="240" w:lineRule="auto"/>
        <w:ind w:left="993"/>
        <w:jc w:val="both"/>
        <w:rPr>
          <w:rFonts w:ascii="Cambria" w:hAnsi="Cambria"/>
          <w:sz w:val="24"/>
          <w:szCs w:val="24"/>
        </w:rPr>
      </w:pPr>
      <w:r w:rsidRPr="00804F43">
        <w:rPr>
          <w:rFonts w:ascii="Cambria" w:hAnsi="Cambria"/>
          <w:sz w:val="24"/>
          <w:szCs w:val="24"/>
        </w:rPr>
        <w:t xml:space="preserve">aktywnego i regularnego uczestnictwa w zaplanowanych formach wsparcia, stosowania się do zaleceń personelu Projektu, </w:t>
      </w:r>
    </w:p>
    <w:p w14:paraId="4D6DEB98" w14:textId="02C4FF22" w:rsidR="00EC6A4A" w:rsidRPr="00EC6A4A" w:rsidRDefault="00EC6A4A" w:rsidP="00804F43">
      <w:pPr>
        <w:numPr>
          <w:ilvl w:val="0"/>
          <w:numId w:val="23"/>
        </w:numPr>
        <w:autoSpaceDE w:val="0"/>
        <w:spacing w:after="0" w:line="240" w:lineRule="auto"/>
        <w:ind w:left="993"/>
        <w:jc w:val="both"/>
        <w:rPr>
          <w:rFonts w:ascii="Cambria" w:hAnsi="Cambria"/>
          <w:sz w:val="24"/>
          <w:szCs w:val="24"/>
        </w:rPr>
      </w:pPr>
      <w:r w:rsidRPr="00EC6A4A">
        <w:rPr>
          <w:rFonts w:ascii="Cambria" w:hAnsi="Cambria"/>
          <w:sz w:val="24"/>
          <w:szCs w:val="24"/>
        </w:rPr>
        <w:t>obecności na przynajmniej 80% wszystkich zajęć. Uczestnik Projektu ma prawo do o</w:t>
      </w:r>
      <w:r w:rsidR="00804F43">
        <w:rPr>
          <w:rFonts w:ascii="Cambria" w:hAnsi="Cambria"/>
          <w:sz w:val="24"/>
          <w:szCs w:val="24"/>
        </w:rPr>
        <w:t>puszczenia 20% wszystkich zajęć,</w:t>
      </w:r>
    </w:p>
    <w:p w14:paraId="0CF3F4F9" w14:textId="0960B69F" w:rsidR="00EC6A4A" w:rsidRPr="00EC6A4A" w:rsidRDefault="00EC6A4A" w:rsidP="00804F43">
      <w:pPr>
        <w:numPr>
          <w:ilvl w:val="0"/>
          <w:numId w:val="23"/>
        </w:numPr>
        <w:autoSpaceDE w:val="0"/>
        <w:spacing w:after="0" w:line="240" w:lineRule="auto"/>
        <w:ind w:left="993"/>
        <w:jc w:val="both"/>
        <w:rPr>
          <w:rFonts w:ascii="Cambria" w:hAnsi="Cambria"/>
          <w:sz w:val="24"/>
          <w:szCs w:val="24"/>
        </w:rPr>
      </w:pPr>
      <w:r w:rsidRPr="00EC6A4A">
        <w:rPr>
          <w:rFonts w:ascii="Cambria" w:hAnsi="Cambria"/>
          <w:sz w:val="24"/>
          <w:szCs w:val="24"/>
        </w:rPr>
        <w:t xml:space="preserve">każdorazowego potwierdzania swojego uczestnictwa w formach wsparcia poprzez złożenie podpisu na </w:t>
      </w:r>
      <w:r w:rsidR="00804F43">
        <w:rPr>
          <w:rFonts w:ascii="Cambria" w:hAnsi="Cambria"/>
          <w:sz w:val="24"/>
          <w:szCs w:val="24"/>
        </w:rPr>
        <w:t>listach obecności. Organizator</w:t>
      </w:r>
      <w:r w:rsidRPr="00EC6A4A">
        <w:rPr>
          <w:rFonts w:ascii="Cambria" w:hAnsi="Cambria"/>
          <w:sz w:val="24"/>
          <w:szCs w:val="24"/>
        </w:rPr>
        <w:t xml:space="preserve"> dopuszcza usprawiedliwione </w:t>
      </w:r>
      <w:r w:rsidRPr="00EC6A4A">
        <w:rPr>
          <w:rFonts w:ascii="Cambria" w:hAnsi="Cambria"/>
          <w:sz w:val="24"/>
          <w:szCs w:val="24"/>
        </w:rPr>
        <w:lastRenderedPageBreak/>
        <w:t>nieobecności uczestnika Projektu spowodowane chorobą</w:t>
      </w:r>
      <w:r w:rsidR="00280A3B">
        <w:rPr>
          <w:rFonts w:ascii="Cambria" w:hAnsi="Cambria"/>
          <w:sz w:val="24"/>
          <w:szCs w:val="24"/>
        </w:rPr>
        <w:t xml:space="preserve"> </w:t>
      </w:r>
      <w:r w:rsidRPr="00EC6A4A">
        <w:rPr>
          <w:rFonts w:ascii="Cambria" w:hAnsi="Cambria"/>
          <w:sz w:val="24"/>
          <w:szCs w:val="24"/>
        </w:rPr>
        <w:t>lub ważnymi sytuacjami losowymi. Usprawiedliwienie wymaga telefonicznego zawiadomienia lub złożenia pisemnego oświadczenia o przyczynach nieobecności.</w:t>
      </w:r>
      <w:r w:rsidR="00280A3B">
        <w:rPr>
          <w:rFonts w:ascii="Cambria" w:hAnsi="Cambria"/>
          <w:sz w:val="24"/>
          <w:szCs w:val="24"/>
        </w:rPr>
        <w:t xml:space="preserve"> </w:t>
      </w:r>
      <w:r w:rsidRPr="00EC6A4A">
        <w:rPr>
          <w:rFonts w:ascii="Cambria" w:hAnsi="Cambria"/>
          <w:sz w:val="24"/>
          <w:szCs w:val="24"/>
        </w:rPr>
        <w:t>W przypadku nieobecności spowodowanej chorobą wymagane jest dostarczenie zwolnienia</w:t>
      </w:r>
      <w:r w:rsidR="00804F43">
        <w:rPr>
          <w:rFonts w:ascii="Cambria" w:hAnsi="Cambria"/>
          <w:sz w:val="24"/>
          <w:szCs w:val="24"/>
        </w:rPr>
        <w:t>/</w:t>
      </w:r>
      <w:r w:rsidR="00804F43" w:rsidRPr="00804F43">
        <w:rPr>
          <w:rFonts w:ascii="Cambria" w:hAnsi="Cambria"/>
          <w:sz w:val="24"/>
          <w:szCs w:val="24"/>
        </w:rPr>
        <w:t xml:space="preserve"> zaświadczenia</w:t>
      </w:r>
      <w:r w:rsidRPr="00EC6A4A">
        <w:rPr>
          <w:rFonts w:ascii="Cambria" w:hAnsi="Cambria"/>
          <w:sz w:val="24"/>
          <w:szCs w:val="24"/>
        </w:rPr>
        <w:t xml:space="preserve"> lekarskiego,</w:t>
      </w:r>
    </w:p>
    <w:p w14:paraId="0609A444" w14:textId="152ED62F" w:rsidR="00EC6A4A" w:rsidRPr="00EC6A4A" w:rsidRDefault="00EC6A4A" w:rsidP="00804F43">
      <w:pPr>
        <w:numPr>
          <w:ilvl w:val="0"/>
          <w:numId w:val="23"/>
        </w:numPr>
        <w:autoSpaceDE w:val="0"/>
        <w:spacing w:after="0" w:line="240" w:lineRule="auto"/>
        <w:ind w:left="993"/>
        <w:jc w:val="both"/>
        <w:rPr>
          <w:rFonts w:ascii="Cambria" w:hAnsi="Cambria"/>
          <w:sz w:val="24"/>
          <w:szCs w:val="24"/>
        </w:rPr>
      </w:pPr>
      <w:r w:rsidRPr="00EC6A4A">
        <w:rPr>
          <w:rFonts w:ascii="Cambria" w:hAnsi="Cambria"/>
          <w:sz w:val="24"/>
          <w:szCs w:val="24"/>
        </w:rPr>
        <w:t>pisemnego usprawiedliwienia nieobecności powyżej progu 20%, o którym mowa w</w:t>
      </w:r>
      <w:r w:rsidR="00991FC5">
        <w:rPr>
          <w:rFonts w:ascii="Cambria" w:hAnsi="Cambria"/>
          <w:sz w:val="24"/>
          <w:szCs w:val="24"/>
        </w:rPr>
        <w:t> </w:t>
      </w:r>
      <w:r w:rsidRPr="00EC6A4A">
        <w:rPr>
          <w:rFonts w:ascii="Cambria" w:hAnsi="Cambria"/>
          <w:sz w:val="24"/>
          <w:szCs w:val="24"/>
        </w:rPr>
        <w:t>podpunkcie d, z podaniem jej przyczyny, w terminie do 7 dni od daty zaistnienia zdarzenia,</w:t>
      </w:r>
    </w:p>
    <w:p w14:paraId="3AEF73D5" w14:textId="083FA504" w:rsidR="00EC6A4A" w:rsidRPr="00EC6A4A" w:rsidRDefault="00EC6A4A" w:rsidP="00804F43">
      <w:pPr>
        <w:numPr>
          <w:ilvl w:val="0"/>
          <w:numId w:val="23"/>
        </w:numPr>
        <w:autoSpaceDE w:val="0"/>
        <w:spacing w:after="0" w:line="240" w:lineRule="auto"/>
        <w:ind w:left="993"/>
        <w:jc w:val="both"/>
        <w:rPr>
          <w:rFonts w:ascii="Cambria" w:hAnsi="Cambria"/>
          <w:sz w:val="24"/>
          <w:szCs w:val="24"/>
        </w:rPr>
      </w:pPr>
      <w:r w:rsidRPr="00EC6A4A">
        <w:rPr>
          <w:rFonts w:ascii="Cambria" w:hAnsi="Cambria"/>
          <w:sz w:val="24"/>
          <w:szCs w:val="24"/>
        </w:rPr>
        <w:t>wypełniania ankiet ewaluacyjnych, testów sprawdzających i innych dokumentów zalecanych do wypełnienia,</w:t>
      </w:r>
      <w:r w:rsidR="00280A3B">
        <w:rPr>
          <w:rFonts w:ascii="Cambria" w:hAnsi="Cambria"/>
          <w:sz w:val="24"/>
          <w:szCs w:val="24"/>
        </w:rPr>
        <w:t xml:space="preserve"> </w:t>
      </w:r>
      <w:r w:rsidRPr="00EC6A4A">
        <w:rPr>
          <w:rFonts w:ascii="Cambria" w:hAnsi="Cambria"/>
          <w:sz w:val="24"/>
          <w:szCs w:val="24"/>
        </w:rPr>
        <w:t>koniecznych do zdiag</w:t>
      </w:r>
      <w:r w:rsidR="001A1715">
        <w:rPr>
          <w:rFonts w:ascii="Cambria" w:hAnsi="Cambria"/>
          <w:sz w:val="24"/>
          <w:szCs w:val="24"/>
        </w:rPr>
        <w:t xml:space="preserve">nozowania potencjału i potrzeb </w:t>
      </w:r>
      <w:r w:rsidRPr="00EC6A4A">
        <w:rPr>
          <w:rFonts w:ascii="Cambria" w:hAnsi="Cambria"/>
          <w:sz w:val="24"/>
          <w:szCs w:val="24"/>
        </w:rPr>
        <w:t>oraz monitoringu postępów,</w:t>
      </w:r>
    </w:p>
    <w:p w14:paraId="0F3B95E3" w14:textId="77817571" w:rsidR="00EC6A4A" w:rsidRPr="00EC6A4A" w:rsidRDefault="00EC6A4A" w:rsidP="00804F43">
      <w:pPr>
        <w:numPr>
          <w:ilvl w:val="0"/>
          <w:numId w:val="23"/>
        </w:numPr>
        <w:autoSpaceDE w:val="0"/>
        <w:spacing w:after="0" w:line="240" w:lineRule="auto"/>
        <w:ind w:left="993"/>
        <w:jc w:val="both"/>
        <w:rPr>
          <w:rFonts w:ascii="Cambria" w:hAnsi="Cambria"/>
          <w:sz w:val="24"/>
          <w:szCs w:val="24"/>
        </w:rPr>
      </w:pPr>
      <w:r w:rsidRPr="00EC6A4A">
        <w:rPr>
          <w:rFonts w:ascii="Cambria" w:hAnsi="Cambria"/>
          <w:sz w:val="24"/>
          <w:szCs w:val="24"/>
        </w:rPr>
        <w:t>bieżą</w:t>
      </w:r>
      <w:r w:rsidR="00804F43">
        <w:rPr>
          <w:rFonts w:ascii="Cambria" w:hAnsi="Cambria"/>
          <w:sz w:val="24"/>
          <w:szCs w:val="24"/>
        </w:rPr>
        <w:t>cego informowania Organizatora</w:t>
      </w:r>
      <w:r w:rsidRPr="00EC6A4A">
        <w:rPr>
          <w:rFonts w:ascii="Cambria" w:hAnsi="Cambria"/>
          <w:sz w:val="24"/>
          <w:szCs w:val="24"/>
        </w:rPr>
        <w:t xml:space="preserve"> o wszystkich zdarzeniach mogących zakłócić jego dalszy udział w Projekcie,</w:t>
      </w:r>
    </w:p>
    <w:p w14:paraId="7BF1E154" w14:textId="23588664" w:rsidR="00EC6A4A" w:rsidRPr="00EC6A4A" w:rsidRDefault="00EC6A4A" w:rsidP="00804F43">
      <w:pPr>
        <w:numPr>
          <w:ilvl w:val="0"/>
          <w:numId w:val="23"/>
        </w:numPr>
        <w:autoSpaceDE w:val="0"/>
        <w:spacing w:after="0" w:line="240" w:lineRule="auto"/>
        <w:ind w:left="993"/>
        <w:jc w:val="both"/>
        <w:rPr>
          <w:rFonts w:ascii="Cambria" w:hAnsi="Cambria"/>
          <w:sz w:val="24"/>
          <w:szCs w:val="24"/>
        </w:rPr>
      </w:pPr>
      <w:r w:rsidRPr="00EC6A4A">
        <w:rPr>
          <w:rFonts w:ascii="Cambria" w:hAnsi="Cambria"/>
          <w:sz w:val="24"/>
          <w:szCs w:val="24"/>
        </w:rPr>
        <w:t>natychmiasto</w:t>
      </w:r>
      <w:r w:rsidR="00804F43">
        <w:rPr>
          <w:rFonts w:ascii="Cambria" w:hAnsi="Cambria"/>
          <w:sz w:val="24"/>
          <w:szCs w:val="24"/>
        </w:rPr>
        <w:t xml:space="preserve">wego informowania Organizatora </w:t>
      </w:r>
      <w:r w:rsidRPr="00EC6A4A">
        <w:rPr>
          <w:rFonts w:ascii="Cambria" w:hAnsi="Cambria"/>
          <w:sz w:val="24"/>
          <w:szCs w:val="24"/>
        </w:rPr>
        <w:t>o zmianie jakichkolwiek danych osobowych i kontaktowych wpisanyc</w:t>
      </w:r>
      <w:r w:rsidR="00804F43">
        <w:rPr>
          <w:rFonts w:ascii="Cambria" w:hAnsi="Cambria"/>
          <w:sz w:val="24"/>
          <w:szCs w:val="24"/>
        </w:rPr>
        <w:t>h w Formularzu zgłoszeniowym oraz o </w:t>
      </w:r>
      <w:r w:rsidRPr="00EC6A4A">
        <w:rPr>
          <w:rFonts w:ascii="Cambria" w:hAnsi="Cambria"/>
          <w:sz w:val="24"/>
          <w:szCs w:val="24"/>
        </w:rPr>
        <w:t xml:space="preserve">zmianie swojej sytuacji zawodowej, </w:t>
      </w:r>
      <w:r w:rsidR="00804F43" w:rsidRPr="00804F43">
        <w:rPr>
          <w:rFonts w:ascii="Cambria" w:hAnsi="Cambria"/>
          <w:sz w:val="24"/>
          <w:szCs w:val="24"/>
        </w:rPr>
        <w:t xml:space="preserve">w szczególności o </w:t>
      </w:r>
      <w:r w:rsidR="00804F43">
        <w:rPr>
          <w:rFonts w:ascii="Cambria" w:hAnsi="Cambria"/>
          <w:sz w:val="24"/>
          <w:szCs w:val="24"/>
        </w:rPr>
        <w:t>podjęciu</w:t>
      </w:r>
      <w:r w:rsidRPr="00EC6A4A">
        <w:rPr>
          <w:rFonts w:ascii="Cambria" w:hAnsi="Cambria"/>
          <w:sz w:val="24"/>
          <w:szCs w:val="24"/>
        </w:rPr>
        <w:t xml:space="preserve"> zatrudnienia,</w:t>
      </w:r>
    </w:p>
    <w:p w14:paraId="1F9174BC" w14:textId="7F7EC0ED" w:rsidR="00804F43" w:rsidRPr="00804F43" w:rsidRDefault="00804F43" w:rsidP="00804F43">
      <w:pPr>
        <w:numPr>
          <w:ilvl w:val="0"/>
          <w:numId w:val="23"/>
        </w:numPr>
        <w:autoSpaceDE w:val="0"/>
        <w:spacing w:after="0" w:line="240" w:lineRule="auto"/>
        <w:ind w:left="993"/>
        <w:jc w:val="both"/>
        <w:rPr>
          <w:rFonts w:ascii="Cambria" w:hAnsi="Cambria"/>
          <w:sz w:val="24"/>
          <w:szCs w:val="24"/>
        </w:rPr>
      </w:pPr>
      <w:r w:rsidRPr="00804F43">
        <w:rPr>
          <w:rFonts w:ascii="Cambria" w:hAnsi="Cambria"/>
          <w:sz w:val="24"/>
          <w:szCs w:val="24"/>
        </w:rPr>
        <w:t>dostarczenia do 4 tygodni i do 3 miesięcy od zakończenia przez</w:t>
      </w:r>
      <w:r w:rsidR="00991FC5">
        <w:rPr>
          <w:rFonts w:ascii="Cambria" w:hAnsi="Cambria"/>
          <w:sz w:val="24"/>
          <w:szCs w:val="24"/>
        </w:rPr>
        <w:t xml:space="preserve"> Uczestnika udziału w </w:t>
      </w:r>
      <w:r w:rsidRPr="00804F43">
        <w:rPr>
          <w:rFonts w:ascii="Cambria" w:hAnsi="Cambria"/>
          <w:sz w:val="24"/>
          <w:szCs w:val="24"/>
        </w:rPr>
        <w:t>Projekcie informacji, w tym kopii dokumentów, potwierdzających osiągnięcie efektywności zatrudnieniowej po zakończeniu udziału w Projekcie:</w:t>
      </w:r>
    </w:p>
    <w:p w14:paraId="2A3820B2" w14:textId="068312B9" w:rsidR="00804F43" w:rsidRPr="00112070" w:rsidRDefault="00804F43" w:rsidP="00804F43">
      <w:pPr>
        <w:autoSpaceDE w:val="0"/>
        <w:spacing w:after="0"/>
        <w:ind w:left="1701" w:hanging="425"/>
        <w:jc w:val="both"/>
        <w:rPr>
          <w:rFonts w:ascii="Cambria" w:hAnsi="Cambria"/>
          <w:color w:val="000000"/>
          <w:sz w:val="24"/>
          <w:szCs w:val="24"/>
        </w:rPr>
      </w:pPr>
      <w:r w:rsidRPr="00112070">
        <w:rPr>
          <w:rFonts w:ascii="Cambria" w:hAnsi="Cambria"/>
          <w:color w:val="000000"/>
          <w:sz w:val="24"/>
          <w:szCs w:val="24"/>
        </w:rPr>
        <w:t>ka. dokumentów potwierdzających aktywność na rynku pracy (zaświadc</w:t>
      </w:r>
      <w:r w:rsidR="00280A3B">
        <w:rPr>
          <w:rFonts w:ascii="Cambria" w:hAnsi="Cambria"/>
          <w:color w:val="000000"/>
          <w:sz w:val="24"/>
          <w:szCs w:val="24"/>
        </w:rPr>
        <w:t>zenie z </w:t>
      </w:r>
      <w:r w:rsidRPr="00112070">
        <w:rPr>
          <w:rFonts w:ascii="Cambria" w:hAnsi="Cambria"/>
          <w:color w:val="000000"/>
          <w:sz w:val="24"/>
          <w:szCs w:val="24"/>
        </w:rPr>
        <w:t>Urzędu Pracy o zarejestrowaniu, oświadczenie Uczestnika o podjęciu aktywności zawodowej, itp.),</w:t>
      </w:r>
    </w:p>
    <w:p w14:paraId="610F9AD1" w14:textId="77777777" w:rsidR="00804F43" w:rsidRDefault="00804F43" w:rsidP="00804F43">
      <w:pPr>
        <w:autoSpaceDE w:val="0"/>
        <w:spacing w:after="0"/>
        <w:ind w:left="1701" w:hanging="425"/>
        <w:jc w:val="both"/>
        <w:rPr>
          <w:rFonts w:ascii="Cambria" w:hAnsi="Cambria"/>
          <w:color w:val="000000"/>
          <w:sz w:val="24"/>
          <w:szCs w:val="24"/>
        </w:rPr>
      </w:pPr>
      <w:proofErr w:type="spellStart"/>
      <w:r w:rsidRPr="00112070">
        <w:rPr>
          <w:rFonts w:ascii="Cambria" w:hAnsi="Cambria"/>
          <w:color w:val="000000"/>
          <w:sz w:val="24"/>
          <w:szCs w:val="24"/>
        </w:rPr>
        <w:t>kb</w:t>
      </w:r>
      <w:proofErr w:type="spellEnd"/>
      <w:r w:rsidRPr="00112070">
        <w:rPr>
          <w:rFonts w:ascii="Cambria" w:hAnsi="Cambria"/>
          <w:color w:val="000000"/>
          <w:sz w:val="24"/>
          <w:szCs w:val="24"/>
        </w:rPr>
        <w:t>. dokumentów potwierdzających podjęcie zatrudnienia (k</w:t>
      </w:r>
      <w:r w:rsidRPr="00112070">
        <w:rPr>
          <w:rFonts w:ascii="Cambria" w:hAnsi="Cambria" w:cs="ArialNormalny"/>
          <w:color w:val="000000"/>
          <w:sz w:val="24"/>
          <w:szCs w:val="24"/>
        </w:rPr>
        <w:t xml:space="preserve">opie umów o pracę, umów cywilno-prawnych, zaświadczenia od pracodawców, dokumenty potwierdzające założenie działalności gospodarczej </w:t>
      </w:r>
      <w:r w:rsidRPr="00112070">
        <w:rPr>
          <w:rFonts w:ascii="Cambria" w:hAnsi="Cambria"/>
          <w:color w:val="000000"/>
          <w:sz w:val="24"/>
          <w:szCs w:val="24"/>
        </w:rPr>
        <w:t xml:space="preserve">oraz jej prowadzenie (potwierdzenie opłacania składek </w:t>
      </w:r>
      <w:r>
        <w:rPr>
          <w:rFonts w:ascii="Cambria" w:hAnsi="Cambria"/>
          <w:color w:val="000000"/>
          <w:sz w:val="24"/>
          <w:szCs w:val="24"/>
        </w:rPr>
        <w:t>ZUS przez minimum 3 </w:t>
      </w:r>
      <w:r w:rsidRPr="00112070">
        <w:rPr>
          <w:rFonts w:ascii="Cambria" w:hAnsi="Cambria"/>
          <w:color w:val="000000"/>
          <w:sz w:val="24"/>
          <w:szCs w:val="24"/>
        </w:rPr>
        <w:t>miesiące)),</w:t>
      </w:r>
    </w:p>
    <w:p w14:paraId="426DE92F" w14:textId="13C47ED4" w:rsidR="00EC6A4A" w:rsidRPr="00EC6A4A" w:rsidRDefault="00804F43" w:rsidP="00804F43">
      <w:pPr>
        <w:autoSpaceDE w:val="0"/>
        <w:spacing w:after="0"/>
        <w:ind w:left="1701" w:hanging="425"/>
        <w:jc w:val="both"/>
        <w:rPr>
          <w:rFonts w:ascii="Cambria" w:hAnsi="Cambria"/>
          <w:sz w:val="24"/>
          <w:szCs w:val="24"/>
        </w:rPr>
      </w:pPr>
      <w:proofErr w:type="spellStart"/>
      <w:r w:rsidRPr="00112070">
        <w:rPr>
          <w:rFonts w:ascii="Cambria" w:hAnsi="Cambria"/>
          <w:color w:val="000000"/>
          <w:sz w:val="24"/>
          <w:szCs w:val="24"/>
        </w:rPr>
        <w:t>kc</w:t>
      </w:r>
      <w:proofErr w:type="spellEnd"/>
      <w:r w:rsidRPr="00112070">
        <w:rPr>
          <w:rFonts w:ascii="Cambria" w:hAnsi="Cambria"/>
          <w:color w:val="000000"/>
          <w:sz w:val="24"/>
          <w:szCs w:val="24"/>
        </w:rPr>
        <w:t xml:space="preserve">. innych dokumentów wymaganych przez Organizatora, potwierdzających postęp w procesie aktywizacji społeczno-zawodowej i zmniejszenie dystansu do zatrudnienia, w szczególności np.: zaświadczeń o podjęciu nauki, </w:t>
      </w:r>
      <w:r w:rsidR="00280A3B">
        <w:rPr>
          <w:rFonts w:ascii="Cambria" w:hAnsi="Cambria"/>
          <w:color w:val="000000"/>
          <w:sz w:val="24"/>
          <w:szCs w:val="24"/>
        </w:rPr>
        <w:t>d</w:t>
      </w:r>
      <w:r w:rsidRPr="00464C26">
        <w:rPr>
          <w:rFonts w:ascii="Cambria" w:hAnsi="Cambria"/>
          <w:color w:val="000000"/>
          <w:sz w:val="24"/>
          <w:szCs w:val="24"/>
        </w:rPr>
        <w:t>okumentów potwierdzających podjęcie kształcenia lub szkolenia</w:t>
      </w:r>
      <w:r>
        <w:rPr>
          <w:rFonts w:ascii="Cambria" w:hAnsi="Cambria"/>
          <w:color w:val="000000"/>
          <w:sz w:val="24"/>
          <w:szCs w:val="24"/>
        </w:rPr>
        <w:t>,</w:t>
      </w:r>
      <w:r w:rsidRPr="00464C26">
        <w:rPr>
          <w:rFonts w:ascii="Cambria" w:hAnsi="Cambria"/>
          <w:color w:val="000000"/>
          <w:sz w:val="24"/>
          <w:szCs w:val="24"/>
        </w:rPr>
        <w:t xml:space="preserve"> </w:t>
      </w:r>
      <w:r w:rsidR="00280A3B">
        <w:rPr>
          <w:rFonts w:ascii="Cambria" w:hAnsi="Cambria"/>
          <w:color w:val="000000"/>
          <w:sz w:val="24"/>
          <w:szCs w:val="24"/>
        </w:rPr>
        <w:t>zaświadczeń o </w:t>
      </w:r>
      <w:r w:rsidRPr="00112070">
        <w:rPr>
          <w:rFonts w:ascii="Cambria" w:hAnsi="Cambria"/>
          <w:color w:val="000000"/>
          <w:sz w:val="24"/>
          <w:szCs w:val="24"/>
        </w:rPr>
        <w:t>podjęciu/ukończeniu terapii</w:t>
      </w:r>
      <w:r>
        <w:rPr>
          <w:rFonts w:ascii="Cambria" w:hAnsi="Cambria"/>
          <w:color w:val="000000"/>
          <w:sz w:val="24"/>
          <w:szCs w:val="24"/>
        </w:rPr>
        <w:t>,</w:t>
      </w:r>
      <w:r w:rsidRPr="00112070">
        <w:rPr>
          <w:rFonts w:ascii="Cambria" w:hAnsi="Cambria"/>
          <w:color w:val="000000"/>
          <w:sz w:val="24"/>
          <w:szCs w:val="24"/>
        </w:rPr>
        <w:t xml:space="preserve"> zaświadczeń </w:t>
      </w:r>
      <w:r>
        <w:rPr>
          <w:rFonts w:ascii="Cambria" w:hAnsi="Cambria"/>
          <w:color w:val="000000"/>
          <w:sz w:val="24"/>
          <w:szCs w:val="24"/>
        </w:rPr>
        <w:t>o </w:t>
      </w:r>
      <w:r w:rsidRPr="00112070">
        <w:rPr>
          <w:rFonts w:ascii="Cambria" w:hAnsi="Cambria"/>
          <w:color w:val="000000"/>
          <w:sz w:val="24"/>
          <w:szCs w:val="24"/>
        </w:rPr>
        <w:t>rozpoczęciu udziału</w:t>
      </w:r>
      <w:r>
        <w:rPr>
          <w:rFonts w:ascii="Cambria" w:hAnsi="Cambria"/>
          <w:color w:val="000000"/>
          <w:sz w:val="24"/>
          <w:szCs w:val="24"/>
        </w:rPr>
        <w:t xml:space="preserve"> w zajęciach w ramach CIS,KIS,</w:t>
      </w:r>
      <w:r w:rsidRPr="00112070">
        <w:rPr>
          <w:rFonts w:ascii="Cambria" w:hAnsi="Cambria"/>
          <w:color w:val="000000"/>
          <w:sz w:val="24"/>
          <w:szCs w:val="24"/>
        </w:rPr>
        <w:t xml:space="preserve"> </w:t>
      </w:r>
      <w:r>
        <w:rPr>
          <w:rFonts w:ascii="Cambria" w:hAnsi="Cambria"/>
          <w:color w:val="000000"/>
          <w:sz w:val="24"/>
          <w:szCs w:val="24"/>
        </w:rPr>
        <w:t xml:space="preserve">zaświadczeń </w:t>
      </w:r>
      <w:r w:rsidRPr="00112070">
        <w:rPr>
          <w:rFonts w:ascii="Cambria" w:hAnsi="Cambria"/>
          <w:color w:val="000000"/>
          <w:sz w:val="24"/>
          <w:szCs w:val="24"/>
        </w:rPr>
        <w:t>o</w:t>
      </w:r>
      <w:r>
        <w:rPr>
          <w:rFonts w:ascii="Cambria" w:hAnsi="Cambria"/>
          <w:color w:val="000000"/>
          <w:sz w:val="24"/>
          <w:szCs w:val="24"/>
        </w:rPr>
        <w:t> </w:t>
      </w:r>
      <w:r w:rsidRPr="00112070">
        <w:rPr>
          <w:rFonts w:ascii="Cambria" w:hAnsi="Cambria"/>
          <w:color w:val="000000"/>
          <w:sz w:val="24"/>
          <w:szCs w:val="24"/>
        </w:rPr>
        <w:t>podjęciu wolontariatu</w:t>
      </w:r>
      <w:r>
        <w:rPr>
          <w:rFonts w:ascii="Cambria" w:hAnsi="Cambria"/>
          <w:color w:val="000000"/>
          <w:sz w:val="24"/>
          <w:szCs w:val="24"/>
        </w:rPr>
        <w:t xml:space="preserve">/kopii umów </w:t>
      </w:r>
      <w:proofErr w:type="spellStart"/>
      <w:r>
        <w:rPr>
          <w:rFonts w:ascii="Cambria" w:hAnsi="Cambria"/>
          <w:color w:val="000000"/>
          <w:sz w:val="24"/>
          <w:szCs w:val="24"/>
        </w:rPr>
        <w:t>wolontariackich</w:t>
      </w:r>
      <w:proofErr w:type="spellEnd"/>
      <w:r>
        <w:rPr>
          <w:rFonts w:ascii="Cambria" w:hAnsi="Cambria"/>
          <w:color w:val="000000"/>
          <w:sz w:val="24"/>
          <w:szCs w:val="24"/>
        </w:rPr>
        <w:t>,</w:t>
      </w:r>
      <w:r w:rsidRPr="00112070">
        <w:rPr>
          <w:rFonts w:ascii="Cambria" w:hAnsi="Cambria"/>
          <w:color w:val="000000"/>
          <w:sz w:val="24"/>
          <w:szCs w:val="24"/>
        </w:rPr>
        <w:t xml:space="preserve"> </w:t>
      </w:r>
      <w:r>
        <w:rPr>
          <w:rFonts w:ascii="Cambria" w:hAnsi="Cambria"/>
          <w:color w:val="000000"/>
          <w:sz w:val="24"/>
          <w:szCs w:val="24"/>
        </w:rPr>
        <w:t>zaświadczeń o </w:t>
      </w:r>
      <w:r w:rsidRPr="00112070">
        <w:rPr>
          <w:rFonts w:ascii="Cambria" w:hAnsi="Cambria"/>
          <w:color w:val="000000"/>
          <w:sz w:val="24"/>
          <w:szCs w:val="24"/>
        </w:rPr>
        <w:t>rejestracji w PUP</w:t>
      </w:r>
      <w:r>
        <w:rPr>
          <w:rFonts w:ascii="Cambria" w:hAnsi="Cambria"/>
          <w:color w:val="000000"/>
          <w:sz w:val="24"/>
          <w:szCs w:val="24"/>
        </w:rPr>
        <w:t xml:space="preserve"> i</w:t>
      </w:r>
      <w:r w:rsidR="00280A3B">
        <w:rPr>
          <w:rFonts w:ascii="Cambria" w:hAnsi="Cambria"/>
          <w:color w:val="000000"/>
          <w:sz w:val="24"/>
          <w:szCs w:val="24"/>
        </w:rPr>
        <w:t> </w:t>
      </w:r>
      <w:r>
        <w:rPr>
          <w:rFonts w:ascii="Cambria" w:hAnsi="Cambria"/>
          <w:color w:val="000000"/>
          <w:sz w:val="24"/>
          <w:szCs w:val="24"/>
        </w:rPr>
        <w:t>in.</w:t>
      </w:r>
    </w:p>
    <w:p w14:paraId="0D9798C1" w14:textId="77777777" w:rsidR="00EC6A4A" w:rsidRPr="00EC6A4A" w:rsidRDefault="00EC6A4A" w:rsidP="00EC6A4A">
      <w:pPr>
        <w:autoSpaceDE w:val="0"/>
        <w:spacing w:before="360" w:after="0" w:line="240" w:lineRule="auto"/>
        <w:jc w:val="center"/>
        <w:rPr>
          <w:rFonts w:ascii="Cambria" w:hAnsi="Cambria"/>
          <w:b/>
          <w:sz w:val="24"/>
          <w:szCs w:val="24"/>
        </w:rPr>
      </w:pPr>
      <w:r w:rsidRPr="00EC6A4A">
        <w:rPr>
          <w:rFonts w:ascii="Cambria" w:hAnsi="Cambria"/>
          <w:b/>
          <w:sz w:val="24"/>
          <w:szCs w:val="24"/>
        </w:rPr>
        <w:t>§ 7</w:t>
      </w:r>
    </w:p>
    <w:p w14:paraId="0BCBCE14" w14:textId="69199B46" w:rsidR="00EC6A4A" w:rsidRPr="00EC6A4A" w:rsidRDefault="00EC6A4A" w:rsidP="00F664B8">
      <w:pPr>
        <w:numPr>
          <w:ilvl w:val="0"/>
          <w:numId w:val="8"/>
        </w:numPr>
        <w:autoSpaceDE w:val="0"/>
        <w:spacing w:after="0" w:line="240" w:lineRule="auto"/>
        <w:jc w:val="both"/>
        <w:rPr>
          <w:rFonts w:ascii="Cambria" w:hAnsi="Cambria"/>
          <w:sz w:val="24"/>
          <w:szCs w:val="24"/>
        </w:rPr>
      </w:pPr>
      <w:r w:rsidRPr="00EC6A4A">
        <w:rPr>
          <w:rFonts w:ascii="Cambria" w:hAnsi="Cambria"/>
          <w:sz w:val="24"/>
          <w:szCs w:val="24"/>
        </w:rPr>
        <w:t xml:space="preserve">Uczestnik może zrezygnować lub zostać wykluczony z udziału w Projekcie w przypadkach wskazanych w </w:t>
      </w:r>
      <w:r w:rsidRPr="00EC6A4A">
        <w:rPr>
          <w:rFonts w:ascii="Cambria" w:hAnsi="Cambria"/>
          <w:bCs/>
          <w:sz w:val="24"/>
          <w:szCs w:val="24"/>
        </w:rPr>
        <w:t xml:space="preserve">niniejszej umowie oraz w </w:t>
      </w:r>
      <w:r w:rsidRPr="00EC6A4A">
        <w:rPr>
          <w:rFonts w:ascii="Cambria" w:hAnsi="Cambria"/>
          <w:sz w:val="24"/>
          <w:szCs w:val="24"/>
        </w:rPr>
        <w:t xml:space="preserve">§ 6 Regulaminu </w:t>
      </w:r>
      <w:r w:rsidRPr="00EC6A4A">
        <w:rPr>
          <w:rFonts w:ascii="Cambria" w:hAnsi="Cambria"/>
          <w:bCs/>
          <w:sz w:val="24"/>
          <w:szCs w:val="24"/>
        </w:rPr>
        <w:t xml:space="preserve">rekrutacji </w:t>
      </w:r>
      <w:r w:rsidR="00991FC5">
        <w:rPr>
          <w:rFonts w:ascii="Cambria" w:hAnsi="Cambria"/>
          <w:bCs/>
          <w:sz w:val="24"/>
          <w:szCs w:val="24"/>
        </w:rPr>
        <w:t>i uczestnictwa w </w:t>
      </w:r>
      <w:r w:rsidRPr="00EC6A4A">
        <w:rPr>
          <w:rFonts w:ascii="Cambria" w:hAnsi="Cambria"/>
          <w:bCs/>
          <w:sz w:val="24"/>
          <w:szCs w:val="24"/>
        </w:rPr>
        <w:t>Projekcie,</w:t>
      </w:r>
      <w:r w:rsidRPr="00EC6A4A">
        <w:rPr>
          <w:rFonts w:ascii="Cambria" w:hAnsi="Cambria"/>
          <w:sz w:val="24"/>
          <w:szCs w:val="24"/>
        </w:rPr>
        <w:t xml:space="preserve"> o którym mowa w § 2 ust. 2.</w:t>
      </w:r>
    </w:p>
    <w:p w14:paraId="24AD7DF4" w14:textId="1666BD0D" w:rsidR="00EC6A4A" w:rsidRPr="00EC6A4A" w:rsidRDefault="00EC6A4A" w:rsidP="00804F43">
      <w:pPr>
        <w:numPr>
          <w:ilvl w:val="0"/>
          <w:numId w:val="8"/>
        </w:numPr>
        <w:autoSpaceDE w:val="0"/>
        <w:spacing w:after="0" w:line="240" w:lineRule="auto"/>
        <w:jc w:val="both"/>
        <w:rPr>
          <w:rFonts w:ascii="Cambria" w:hAnsi="Cambria"/>
          <w:sz w:val="24"/>
          <w:szCs w:val="24"/>
        </w:rPr>
      </w:pPr>
      <w:r w:rsidRPr="00EC6A4A">
        <w:rPr>
          <w:rFonts w:ascii="Cambria" w:hAnsi="Cambria"/>
          <w:sz w:val="24"/>
          <w:szCs w:val="24"/>
        </w:rPr>
        <w:t xml:space="preserve">Uczestnik jest zobowiązany </w:t>
      </w:r>
      <w:r w:rsidR="00804F43">
        <w:rPr>
          <w:rFonts w:ascii="Cambria" w:hAnsi="Cambria"/>
          <w:sz w:val="24"/>
          <w:szCs w:val="24"/>
        </w:rPr>
        <w:t xml:space="preserve">do poinformowania Organizatora </w:t>
      </w:r>
      <w:r w:rsidRPr="00EC6A4A">
        <w:rPr>
          <w:rFonts w:ascii="Cambria" w:hAnsi="Cambria"/>
          <w:sz w:val="24"/>
          <w:szCs w:val="24"/>
        </w:rPr>
        <w:t xml:space="preserve">- w formie pisemnej na adres: </w:t>
      </w:r>
      <w:r w:rsidR="00804F43" w:rsidRPr="00804F43">
        <w:rPr>
          <w:rFonts w:ascii="Cambria" w:hAnsi="Cambria"/>
          <w:b/>
          <w:bCs/>
          <w:sz w:val="24"/>
          <w:szCs w:val="24"/>
        </w:rPr>
        <w:t>Fundacja Szansa dla Niewidomych, ul. Gałczyńskiego 7, 00-362 Warszawa</w:t>
      </w:r>
      <w:r w:rsidR="00804F43">
        <w:rPr>
          <w:rFonts w:ascii="Cambria" w:hAnsi="Cambria"/>
          <w:b/>
          <w:bCs/>
          <w:sz w:val="24"/>
          <w:szCs w:val="24"/>
        </w:rPr>
        <w:t xml:space="preserve"> </w:t>
      </w:r>
      <w:r w:rsidRPr="00EC6A4A">
        <w:rPr>
          <w:rFonts w:ascii="Cambria" w:hAnsi="Cambria"/>
          <w:sz w:val="24"/>
          <w:szCs w:val="24"/>
        </w:rPr>
        <w:t>lub w formie e-mailowej, na</w:t>
      </w:r>
      <w:r w:rsidR="00804F43">
        <w:rPr>
          <w:rFonts w:ascii="Cambria" w:hAnsi="Cambria"/>
          <w:sz w:val="24"/>
          <w:szCs w:val="24"/>
        </w:rPr>
        <w:t xml:space="preserve"> jeden z</w:t>
      </w:r>
      <w:r w:rsidRPr="00EC6A4A">
        <w:rPr>
          <w:rFonts w:ascii="Cambria" w:hAnsi="Cambria"/>
          <w:sz w:val="24"/>
          <w:szCs w:val="24"/>
        </w:rPr>
        <w:t xml:space="preserve"> adres</w:t>
      </w:r>
      <w:r w:rsidR="00804F43">
        <w:rPr>
          <w:rFonts w:ascii="Cambria" w:hAnsi="Cambria"/>
          <w:sz w:val="24"/>
          <w:szCs w:val="24"/>
        </w:rPr>
        <w:t>ów</w:t>
      </w:r>
      <w:r w:rsidRPr="00EC6A4A">
        <w:rPr>
          <w:rFonts w:ascii="Cambria" w:hAnsi="Cambria"/>
          <w:sz w:val="24"/>
          <w:szCs w:val="24"/>
        </w:rPr>
        <w:t xml:space="preserve"> poczty elektronicznej: </w:t>
      </w:r>
      <w:hyperlink r:id="rId10" w:history="1">
        <w:r w:rsidR="00804F43" w:rsidRPr="006D6022">
          <w:rPr>
            <w:rStyle w:val="Hipercze"/>
            <w:rFonts w:ascii="Cambria" w:hAnsi="Cambria"/>
            <w:sz w:val="24"/>
            <w:szCs w:val="24"/>
            <w:lang w:val="cs-CZ"/>
          </w:rPr>
          <w:t>warszawa@szansadlaniewidomych.org</w:t>
        </w:r>
      </w:hyperlink>
      <w:r w:rsidR="00280A3B">
        <w:rPr>
          <w:rFonts w:ascii="Cambria" w:hAnsi="Cambria"/>
          <w:sz w:val="24"/>
          <w:szCs w:val="24"/>
          <w:lang w:val="cs-CZ"/>
        </w:rPr>
        <w:t>,</w:t>
      </w:r>
      <w:r w:rsidR="00804F43">
        <w:rPr>
          <w:rFonts w:ascii="Cambria" w:hAnsi="Cambria"/>
          <w:sz w:val="24"/>
          <w:szCs w:val="24"/>
          <w:lang w:val="cs-CZ"/>
        </w:rPr>
        <w:t xml:space="preserve"> </w:t>
      </w:r>
      <w:hyperlink r:id="rId11" w:history="1">
        <w:r w:rsidR="00804F43" w:rsidRPr="00E42E52">
          <w:rPr>
            <w:rStyle w:val="Hipercze"/>
            <w:rFonts w:ascii="Cambria" w:hAnsi="Cambria"/>
            <w:sz w:val="24"/>
            <w:szCs w:val="24"/>
          </w:rPr>
          <w:t>trampolina.mazowsze@szansadlaniewidomych.org</w:t>
        </w:r>
      </w:hyperlink>
      <w:r w:rsidR="00804F43" w:rsidRPr="00E42E52">
        <w:rPr>
          <w:rFonts w:ascii="Cambria" w:hAnsi="Cambria"/>
          <w:sz w:val="24"/>
          <w:szCs w:val="24"/>
        </w:rPr>
        <w:t xml:space="preserve"> </w:t>
      </w:r>
      <w:r w:rsidRPr="00EC6A4A">
        <w:rPr>
          <w:rFonts w:ascii="Cambria" w:hAnsi="Cambria"/>
          <w:sz w:val="24"/>
          <w:szCs w:val="24"/>
        </w:rPr>
        <w:t>o rezygnacji, w terminie do 2 dni od momentu zaistnienia przyczyn powodujących konieczność rezygnacji.</w:t>
      </w:r>
    </w:p>
    <w:p w14:paraId="2EC5C552" w14:textId="77777777" w:rsidR="00EC6A4A" w:rsidRPr="00EC6A4A" w:rsidRDefault="00EC6A4A" w:rsidP="00F664B8">
      <w:pPr>
        <w:numPr>
          <w:ilvl w:val="0"/>
          <w:numId w:val="8"/>
        </w:numPr>
        <w:autoSpaceDE w:val="0"/>
        <w:spacing w:after="0" w:line="240" w:lineRule="auto"/>
        <w:jc w:val="both"/>
        <w:rPr>
          <w:rFonts w:ascii="Cambria" w:hAnsi="Cambria"/>
          <w:sz w:val="24"/>
          <w:szCs w:val="24"/>
        </w:rPr>
      </w:pPr>
      <w:r w:rsidRPr="00EC6A4A">
        <w:rPr>
          <w:rFonts w:ascii="Cambria" w:hAnsi="Cambria"/>
          <w:sz w:val="24"/>
          <w:szCs w:val="24"/>
        </w:rPr>
        <w:t>Uczestnik może zostać wykluczony z udziału w Projekcie z powodu:</w:t>
      </w:r>
    </w:p>
    <w:p w14:paraId="742F9FCC" w14:textId="70048C25" w:rsidR="00EC6A4A" w:rsidRPr="00EC6A4A" w:rsidRDefault="00EC6A4A" w:rsidP="00280A3B">
      <w:pPr>
        <w:numPr>
          <w:ilvl w:val="0"/>
          <w:numId w:val="24"/>
        </w:numPr>
        <w:autoSpaceDE w:val="0"/>
        <w:spacing w:after="0" w:line="240" w:lineRule="auto"/>
        <w:ind w:left="993"/>
        <w:jc w:val="both"/>
        <w:rPr>
          <w:rFonts w:ascii="Cambria" w:hAnsi="Cambria"/>
          <w:sz w:val="24"/>
          <w:szCs w:val="24"/>
        </w:rPr>
      </w:pPr>
      <w:r w:rsidRPr="00EC6A4A">
        <w:rPr>
          <w:rFonts w:ascii="Cambria" w:hAnsi="Cambria"/>
          <w:sz w:val="24"/>
          <w:szCs w:val="24"/>
        </w:rPr>
        <w:t xml:space="preserve">przekroczenia 20% </w:t>
      </w:r>
      <w:r w:rsidR="00804F43">
        <w:rPr>
          <w:rFonts w:ascii="Cambria" w:hAnsi="Cambria"/>
          <w:sz w:val="24"/>
          <w:szCs w:val="24"/>
        </w:rPr>
        <w:t xml:space="preserve">nieusprawiedliwionych </w:t>
      </w:r>
      <w:r w:rsidRPr="00EC6A4A">
        <w:rPr>
          <w:rFonts w:ascii="Cambria" w:hAnsi="Cambria"/>
          <w:sz w:val="24"/>
          <w:szCs w:val="24"/>
        </w:rPr>
        <w:t>nieobecności w określonych dla niego formach wsparcia,</w:t>
      </w:r>
    </w:p>
    <w:p w14:paraId="62123A1C" w14:textId="2992A0AA" w:rsidR="00EC6A4A" w:rsidRPr="00EC6A4A" w:rsidRDefault="00EC6A4A" w:rsidP="00280A3B">
      <w:pPr>
        <w:numPr>
          <w:ilvl w:val="0"/>
          <w:numId w:val="24"/>
        </w:numPr>
        <w:autoSpaceDE w:val="0"/>
        <w:spacing w:after="0" w:line="240" w:lineRule="auto"/>
        <w:ind w:left="993"/>
        <w:jc w:val="both"/>
        <w:rPr>
          <w:rFonts w:ascii="Cambria" w:hAnsi="Cambria"/>
          <w:sz w:val="24"/>
          <w:szCs w:val="24"/>
        </w:rPr>
      </w:pPr>
      <w:r w:rsidRPr="00EC6A4A">
        <w:rPr>
          <w:rFonts w:ascii="Cambria" w:hAnsi="Cambria"/>
          <w:sz w:val="24"/>
          <w:szCs w:val="24"/>
        </w:rPr>
        <w:t>rażącego naruszenia norm społecznych (w szczególności zakłócania przebiegu zajęć uniemożliwiającego prawidłowe ich przeprowa</w:t>
      </w:r>
      <w:r w:rsidR="00280A3B">
        <w:rPr>
          <w:rFonts w:ascii="Cambria" w:hAnsi="Cambria"/>
          <w:sz w:val="24"/>
          <w:szCs w:val="24"/>
        </w:rPr>
        <w:t>dzenie oraz udziału w zajęciach</w:t>
      </w:r>
      <w:r w:rsidRPr="00EC6A4A">
        <w:rPr>
          <w:rFonts w:ascii="Cambria" w:hAnsi="Cambria"/>
          <w:sz w:val="24"/>
          <w:szCs w:val="24"/>
        </w:rPr>
        <w:t xml:space="preserve"> </w:t>
      </w:r>
      <w:r w:rsidR="00991FC5">
        <w:rPr>
          <w:rFonts w:ascii="Cambria" w:hAnsi="Cambria"/>
          <w:sz w:val="24"/>
          <w:szCs w:val="24"/>
        </w:rPr>
        <w:t>w </w:t>
      </w:r>
      <w:r w:rsidRPr="00EC6A4A">
        <w:rPr>
          <w:rFonts w:ascii="Cambria" w:hAnsi="Cambria"/>
          <w:sz w:val="24"/>
          <w:szCs w:val="24"/>
        </w:rPr>
        <w:t xml:space="preserve">stanie wskazującym na spożycie alkoholu lub środków odurzających), </w:t>
      </w:r>
    </w:p>
    <w:p w14:paraId="704C3EAD" w14:textId="77777777" w:rsidR="00EC6A4A" w:rsidRPr="00EC6A4A" w:rsidRDefault="00EC6A4A" w:rsidP="00280A3B">
      <w:pPr>
        <w:numPr>
          <w:ilvl w:val="0"/>
          <w:numId w:val="24"/>
        </w:numPr>
        <w:autoSpaceDE w:val="0"/>
        <w:spacing w:after="0" w:line="240" w:lineRule="auto"/>
        <w:ind w:left="993"/>
        <w:jc w:val="both"/>
        <w:rPr>
          <w:rFonts w:ascii="Cambria" w:hAnsi="Cambria"/>
          <w:sz w:val="24"/>
          <w:szCs w:val="24"/>
        </w:rPr>
      </w:pPr>
      <w:r w:rsidRPr="00280A3B">
        <w:rPr>
          <w:rFonts w:ascii="Cambria" w:hAnsi="Cambria"/>
          <w:sz w:val="24"/>
          <w:szCs w:val="24"/>
        </w:rPr>
        <w:t>podania w Dokumentach rekrutacyjnych nieprawdziwych danych i informacji,</w:t>
      </w:r>
    </w:p>
    <w:p w14:paraId="380D7260" w14:textId="77777777" w:rsidR="00EC6A4A" w:rsidRPr="00EC6A4A" w:rsidRDefault="00EC6A4A" w:rsidP="00280A3B">
      <w:pPr>
        <w:numPr>
          <w:ilvl w:val="0"/>
          <w:numId w:val="24"/>
        </w:numPr>
        <w:autoSpaceDE w:val="0"/>
        <w:spacing w:after="0" w:line="240" w:lineRule="auto"/>
        <w:ind w:left="993"/>
        <w:jc w:val="both"/>
        <w:rPr>
          <w:rFonts w:ascii="Cambria" w:hAnsi="Cambria"/>
          <w:sz w:val="24"/>
          <w:szCs w:val="24"/>
        </w:rPr>
      </w:pPr>
      <w:r w:rsidRPr="00280A3B">
        <w:rPr>
          <w:rFonts w:ascii="Cambria" w:hAnsi="Cambria"/>
          <w:sz w:val="24"/>
          <w:szCs w:val="24"/>
        </w:rPr>
        <w:t>naruszenia zasad wynikających z Regulaminu rekrutacji lub Umowy uczestnictwa.</w:t>
      </w:r>
    </w:p>
    <w:p w14:paraId="76E9ACB5" w14:textId="4CBAD437" w:rsidR="00EC6A4A" w:rsidRPr="00EC6A4A" w:rsidRDefault="00EC6A4A" w:rsidP="00F664B8">
      <w:pPr>
        <w:numPr>
          <w:ilvl w:val="0"/>
          <w:numId w:val="8"/>
        </w:numPr>
        <w:autoSpaceDE w:val="0"/>
        <w:spacing w:after="0" w:line="240" w:lineRule="auto"/>
        <w:jc w:val="both"/>
        <w:rPr>
          <w:rFonts w:ascii="Cambria" w:hAnsi="Cambria"/>
          <w:sz w:val="24"/>
          <w:szCs w:val="24"/>
        </w:rPr>
      </w:pPr>
      <w:r w:rsidRPr="00EC6A4A">
        <w:rPr>
          <w:rFonts w:ascii="Cambria" w:hAnsi="Cambria"/>
          <w:sz w:val="24"/>
          <w:szCs w:val="24"/>
        </w:rPr>
        <w:t>Decyzję w zakresie wykluczenia Uczestnika z udziału w P</w:t>
      </w:r>
      <w:r w:rsidR="00280A3B">
        <w:rPr>
          <w:rFonts w:ascii="Cambria" w:hAnsi="Cambria"/>
          <w:sz w:val="24"/>
          <w:szCs w:val="24"/>
        </w:rPr>
        <w:t>rojekcie podejmuje Organizator</w:t>
      </w:r>
      <w:r w:rsidRPr="00EC6A4A">
        <w:rPr>
          <w:rFonts w:ascii="Cambria" w:hAnsi="Cambria"/>
          <w:sz w:val="24"/>
          <w:szCs w:val="24"/>
        </w:rPr>
        <w:t>.</w:t>
      </w:r>
      <w:r w:rsidR="00991FC5">
        <w:rPr>
          <w:rFonts w:ascii="Cambria" w:hAnsi="Cambria"/>
          <w:sz w:val="24"/>
          <w:szCs w:val="24"/>
        </w:rPr>
        <w:t xml:space="preserve"> W </w:t>
      </w:r>
      <w:r w:rsidRPr="00EC6A4A">
        <w:rPr>
          <w:rFonts w:ascii="Cambria" w:hAnsi="Cambria"/>
          <w:sz w:val="24"/>
          <w:szCs w:val="24"/>
        </w:rPr>
        <w:t>szczególnie uzasadnionych przypadkach, niezależnych od Uczestnika, może on zostać dopuszczony do kontynuacji uczestnictwa w Projekcie, pomimo przekroczenia 20% nieobecności. Za nadzwyczajne okoliczności przyjmuje się w szczególności chorobę Uczestnika, której charakter uniemożliwia osobiste stawiennictwo na zajęciach lub chorobę członka rodziny Uczestnika powodującą przekroczenie dopuszczalnej liczby nieobecności. Uczestnik wówczas zobowiązany jest do przedstawienia wiarygodnych dokumentów potwierdzających wystąpienie tych okoliczności.</w:t>
      </w:r>
    </w:p>
    <w:p w14:paraId="7D9381CE" w14:textId="4857C724" w:rsidR="00EC6A4A" w:rsidRPr="00EC6A4A" w:rsidRDefault="00EC6A4A" w:rsidP="00F664B8">
      <w:pPr>
        <w:numPr>
          <w:ilvl w:val="0"/>
          <w:numId w:val="8"/>
        </w:numPr>
        <w:autoSpaceDE w:val="0"/>
        <w:spacing w:after="0" w:line="240" w:lineRule="auto"/>
        <w:jc w:val="both"/>
        <w:rPr>
          <w:rFonts w:ascii="Cambria" w:hAnsi="Cambria"/>
          <w:sz w:val="24"/>
          <w:szCs w:val="24"/>
        </w:rPr>
      </w:pPr>
      <w:r w:rsidRPr="00EC6A4A">
        <w:rPr>
          <w:rFonts w:ascii="Cambria" w:hAnsi="Cambria"/>
          <w:sz w:val="24"/>
          <w:szCs w:val="24"/>
        </w:rPr>
        <w:t>W przypadku wykluczenia</w:t>
      </w:r>
      <w:r w:rsidR="00B801DD">
        <w:rPr>
          <w:rFonts w:ascii="Cambria" w:hAnsi="Cambria"/>
          <w:sz w:val="24"/>
          <w:szCs w:val="24"/>
        </w:rPr>
        <w:t xml:space="preserve"> lub rezygnacji</w:t>
      </w:r>
      <w:r w:rsidRPr="00EC6A4A">
        <w:rPr>
          <w:rFonts w:ascii="Cambria" w:hAnsi="Cambria"/>
          <w:sz w:val="24"/>
          <w:szCs w:val="24"/>
        </w:rPr>
        <w:t xml:space="preserve"> Uczestnika z udziału w Projekcie, zobowiązany on będzie d</w:t>
      </w:r>
      <w:r w:rsidR="00280A3B">
        <w:rPr>
          <w:rFonts w:ascii="Cambria" w:hAnsi="Cambria"/>
          <w:sz w:val="24"/>
          <w:szCs w:val="24"/>
        </w:rPr>
        <w:t>o zwrotu na rzecz Organizatora</w:t>
      </w:r>
      <w:r w:rsidRPr="00EC6A4A">
        <w:rPr>
          <w:rFonts w:ascii="Cambria" w:hAnsi="Cambria"/>
          <w:sz w:val="24"/>
          <w:szCs w:val="24"/>
        </w:rPr>
        <w:t xml:space="preserve"> poniesionych kosztów swojego uczestnictwa </w:t>
      </w:r>
      <w:r w:rsidR="00991FC5">
        <w:rPr>
          <w:rFonts w:ascii="Cambria" w:hAnsi="Cambria"/>
          <w:sz w:val="24"/>
          <w:szCs w:val="24"/>
        </w:rPr>
        <w:t>w </w:t>
      </w:r>
      <w:r w:rsidRPr="00EC6A4A">
        <w:rPr>
          <w:rFonts w:ascii="Cambria" w:hAnsi="Cambria"/>
          <w:sz w:val="24"/>
          <w:szCs w:val="24"/>
        </w:rPr>
        <w:t xml:space="preserve">Projekcie w wysokości nieprzekraczającej </w:t>
      </w:r>
      <w:r w:rsidR="00280A3B" w:rsidRPr="00D97898">
        <w:rPr>
          <w:rFonts w:ascii="Cambria" w:hAnsi="Cambria"/>
          <w:sz w:val="24"/>
          <w:szCs w:val="24"/>
        </w:rPr>
        <w:t>13 968,</w:t>
      </w:r>
      <w:r w:rsidR="00280A3B" w:rsidRPr="00E42E52">
        <w:rPr>
          <w:rFonts w:ascii="Cambria" w:hAnsi="Cambria"/>
          <w:sz w:val="24"/>
          <w:szCs w:val="24"/>
        </w:rPr>
        <w:t xml:space="preserve">80 </w:t>
      </w:r>
      <w:r w:rsidRPr="00EC6A4A">
        <w:rPr>
          <w:rFonts w:ascii="Cambria" w:hAnsi="Cambria"/>
          <w:sz w:val="24"/>
          <w:szCs w:val="24"/>
        </w:rPr>
        <w:t>zł, w terminie do 14 dni po otrzymaniu pisemnego wezwania przesłanego listem poleconym na wskazany przez Uczestnika w umowie adres zamieszkania i na rachunek</w:t>
      </w:r>
      <w:r w:rsidR="00280A3B">
        <w:rPr>
          <w:rFonts w:ascii="Cambria" w:hAnsi="Cambria"/>
          <w:sz w:val="24"/>
          <w:szCs w:val="24"/>
        </w:rPr>
        <w:t xml:space="preserve"> </w:t>
      </w:r>
      <w:r w:rsidRPr="00EC6A4A">
        <w:rPr>
          <w:rFonts w:ascii="Cambria" w:hAnsi="Cambria"/>
          <w:sz w:val="24"/>
          <w:szCs w:val="24"/>
        </w:rPr>
        <w:t>banko</w:t>
      </w:r>
      <w:r w:rsidR="00280A3B">
        <w:rPr>
          <w:rFonts w:ascii="Cambria" w:hAnsi="Cambria"/>
          <w:sz w:val="24"/>
          <w:szCs w:val="24"/>
        </w:rPr>
        <w:t>wy wskazany przez Organizatora</w:t>
      </w:r>
      <w:r w:rsidRPr="00EC6A4A">
        <w:rPr>
          <w:rFonts w:ascii="Cambria" w:hAnsi="Cambria"/>
          <w:sz w:val="24"/>
          <w:szCs w:val="24"/>
        </w:rPr>
        <w:t xml:space="preserve">. </w:t>
      </w:r>
    </w:p>
    <w:p w14:paraId="005C0C47" w14:textId="789B7D26" w:rsidR="00EC6A4A" w:rsidRPr="00280A3B" w:rsidRDefault="00EC6A4A" w:rsidP="00280A3B">
      <w:pPr>
        <w:numPr>
          <w:ilvl w:val="0"/>
          <w:numId w:val="8"/>
        </w:numPr>
        <w:autoSpaceDE w:val="0"/>
        <w:spacing w:after="0" w:line="240" w:lineRule="auto"/>
        <w:jc w:val="both"/>
        <w:rPr>
          <w:rFonts w:ascii="Cambria" w:hAnsi="Cambria"/>
          <w:sz w:val="24"/>
          <w:szCs w:val="24"/>
        </w:rPr>
      </w:pPr>
      <w:r w:rsidRPr="00280A3B">
        <w:rPr>
          <w:rFonts w:ascii="Cambria" w:hAnsi="Cambria"/>
          <w:sz w:val="24"/>
          <w:szCs w:val="24"/>
        </w:rPr>
        <w:t>Zwrot kosztów wyliczany jest indywidua</w:t>
      </w:r>
      <w:r w:rsidR="00280A3B" w:rsidRPr="00280A3B">
        <w:rPr>
          <w:rFonts w:ascii="Cambria" w:hAnsi="Cambria"/>
          <w:sz w:val="24"/>
          <w:szCs w:val="24"/>
        </w:rPr>
        <w:t xml:space="preserve">lnie dla Uczestnika i jest sumą </w:t>
      </w:r>
      <w:r w:rsidRPr="00280A3B">
        <w:rPr>
          <w:rFonts w:ascii="Cambria" w:hAnsi="Cambria"/>
          <w:sz w:val="24"/>
          <w:szCs w:val="24"/>
        </w:rPr>
        <w:t>całkowitego kosztu uczestnictwa w formach wsparcia, z których Uczestnik Projektu skorzystał w ramach Projektu od początku trwania Projektu do mom</w:t>
      </w:r>
      <w:r w:rsidR="00280A3B" w:rsidRPr="00280A3B">
        <w:rPr>
          <w:rFonts w:ascii="Cambria" w:hAnsi="Cambria"/>
          <w:sz w:val="24"/>
          <w:szCs w:val="24"/>
        </w:rPr>
        <w:t xml:space="preserve">entu rezygnacji lub wykluczenia </w:t>
      </w:r>
      <w:r w:rsidRPr="00280A3B">
        <w:rPr>
          <w:rFonts w:ascii="Cambria" w:hAnsi="Cambria"/>
          <w:sz w:val="24"/>
          <w:szCs w:val="24"/>
        </w:rPr>
        <w:t>oraz kosztu dodatkowych świadczeń otrzymanych przez Uczestnika do momentu rezygnacji lub wykluczenia.</w:t>
      </w:r>
    </w:p>
    <w:p w14:paraId="664FA33B" w14:textId="632ACC19" w:rsidR="00EC6A4A" w:rsidRPr="00EC6A4A" w:rsidRDefault="00280A3B" w:rsidP="00F664B8">
      <w:pPr>
        <w:numPr>
          <w:ilvl w:val="0"/>
          <w:numId w:val="8"/>
        </w:numPr>
        <w:autoSpaceDE w:val="0"/>
        <w:spacing w:after="0" w:line="240" w:lineRule="auto"/>
        <w:jc w:val="both"/>
        <w:rPr>
          <w:rFonts w:ascii="Cambria" w:hAnsi="Cambria"/>
          <w:sz w:val="24"/>
          <w:szCs w:val="24"/>
        </w:rPr>
      </w:pPr>
      <w:r>
        <w:rPr>
          <w:rFonts w:ascii="Cambria" w:hAnsi="Cambria"/>
          <w:sz w:val="24"/>
          <w:szCs w:val="24"/>
        </w:rPr>
        <w:t>Organizator</w:t>
      </w:r>
      <w:r w:rsidR="00EC6A4A" w:rsidRPr="00EC6A4A">
        <w:rPr>
          <w:rFonts w:ascii="Cambria" w:hAnsi="Cambria"/>
          <w:sz w:val="24"/>
          <w:szCs w:val="24"/>
        </w:rPr>
        <w:t xml:space="preserve"> może odstąpić od żądania zwrotu kosztów, o którym mowa </w:t>
      </w:r>
      <w:r w:rsidR="00991FC5">
        <w:rPr>
          <w:rFonts w:ascii="Cambria" w:hAnsi="Cambria"/>
          <w:sz w:val="24"/>
          <w:szCs w:val="24"/>
        </w:rPr>
        <w:t>w ust. 5 i 6, w </w:t>
      </w:r>
      <w:r w:rsidR="00EC6A4A" w:rsidRPr="00EC6A4A">
        <w:rPr>
          <w:rFonts w:ascii="Cambria" w:hAnsi="Cambria"/>
          <w:sz w:val="24"/>
          <w:szCs w:val="24"/>
        </w:rPr>
        <w:t>indywidualnie uzasadnionych przypadkach, spowodowanych wystąpieniem nadzwyczajnych i niezawinionych przez Uczestnika okoliczności losowych</w:t>
      </w:r>
      <w:r w:rsidR="00B801DD">
        <w:rPr>
          <w:rFonts w:ascii="Cambria" w:hAnsi="Cambria"/>
          <w:sz w:val="24"/>
          <w:szCs w:val="24"/>
        </w:rPr>
        <w:t xml:space="preserve"> </w:t>
      </w:r>
      <w:r w:rsidR="00B801DD" w:rsidRPr="006F290D">
        <w:rPr>
          <w:rFonts w:ascii="Cambria" w:hAnsi="Cambria"/>
          <w:sz w:val="24"/>
          <w:szCs w:val="24"/>
        </w:rPr>
        <w:t xml:space="preserve">lub w przypadku istnienia listy rezerwowej - gdy jego miejsce </w:t>
      </w:r>
      <w:r w:rsidR="00B801DD">
        <w:rPr>
          <w:rFonts w:ascii="Cambria" w:hAnsi="Cambria"/>
          <w:sz w:val="24"/>
          <w:szCs w:val="24"/>
        </w:rPr>
        <w:t>zajmie osoba z listy rezerwowej</w:t>
      </w:r>
      <w:r w:rsidR="00EC6A4A" w:rsidRPr="00EC6A4A">
        <w:rPr>
          <w:rFonts w:ascii="Cambria" w:hAnsi="Cambria"/>
          <w:sz w:val="24"/>
          <w:szCs w:val="24"/>
        </w:rPr>
        <w:t>.</w:t>
      </w:r>
    </w:p>
    <w:p w14:paraId="18360B6B" w14:textId="19E87382" w:rsidR="00EC6A4A" w:rsidRPr="00EC6A4A" w:rsidRDefault="00EC6A4A" w:rsidP="00F664B8">
      <w:pPr>
        <w:numPr>
          <w:ilvl w:val="0"/>
          <w:numId w:val="8"/>
        </w:numPr>
        <w:autoSpaceDE w:val="0"/>
        <w:spacing w:after="0" w:line="240" w:lineRule="auto"/>
        <w:jc w:val="both"/>
        <w:rPr>
          <w:rFonts w:ascii="Cambria" w:hAnsi="Cambria"/>
          <w:sz w:val="24"/>
          <w:szCs w:val="24"/>
        </w:rPr>
      </w:pPr>
      <w:r w:rsidRPr="00EC6A4A">
        <w:rPr>
          <w:rFonts w:ascii="Cambria" w:hAnsi="Cambria"/>
          <w:sz w:val="24"/>
          <w:szCs w:val="24"/>
        </w:rPr>
        <w:t>Wykluczenie Uczestnika z udziału w Projekcie wymaga po</w:t>
      </w:r>
      <w:r w:rsidR="00280A3B">
        <w:rPr>
          <w:rFonts w:ascii="Cambria" w:hAnsi="Cambria"/>
          <w:sz w:val="24"/>
          <w:szCs w:val="24"/>
        </w:rPr>
        <w:t xml:space="preserve">wiadomienia przez Organizatora </w:t>
      </w:r>
      <w:r w:rsidRPr="00EC6A4A">
        <w:rPr>
          <w:rFonts w:ascii="Cambria" w:hAnsi="Cambria"/>
          <w:sz w:val="24"/>
          <w:szCs w:val="24"/>
        </w:rPr>
        <w:t>i</w:t>
      </w:r>
      <w:r w:rsidR="00280A3B">
        <w:rPr>
          <w:rFonts w:ascii="Cambria" w:hAnsi="Cambria"/>
          <w:sz w:val="24"/>
          <w:szCs w:val="24"/>
        </w:rPr>
        <w:t> </w:t>
      </w:r>
      <w:r w:rsidRPr="00EC6A4A">
        <w:rPr>
          <w:rFonts w:ascii="Cambria" w:hAnsi="Cambria"/>
          <w:sz w:val="24"/>
          <w:szCs w:val="24"/>
        </w:rPr>
        <w:t xml:space="preserve">przekazania Uczestnikowi decyzji w formie pisemnej lub elektronicznej. </w:t>
      </w:r>
    </w:p>
    <w:p w14:paraId="58057FB9" w14:textId="7BE4D151" w:rsidR="00EC6A4A" w:rsidRPr="00EC6A4A" w:rsidRDefault="00EC6A4A" w:rsidP="00F664B8">
      <w:pPr>
        <w:numPr>
          <w:ilvl w:val="0"/>
          <w:numId w:val="8"/>
        </w:numPr>
        <w:autoSpaceDE w:val="0"/>
        <w:spacing w:after="0" w:line="240" w:lineRule="auto"/>
        <w:jc w:val="both"/>
        <w:rPr>
          <w:rFonts w:ascii="Cambria" w:hAnsi="Cambria"/>
          <w:sz w:val="24"/>
          <w:szCs w:val="24"/>
        </w:rPr>
      </w:pPr>
      <w:r w:rsidRPr="00EC6A4A">
        <w:rPr>
          <w:rFonts w:ascii="Cambria" w:hAnsi="Cambria"/>
          <w:sz w:val="24"/>
          <w:szCs w:val="24"/>
        </w:rPr>
        <w:t>W przypadku, gdyby którekolwiek ze złożonych oświadczeń Uczestnika było nieprawdziwe, poniesie on pełną odpowiedzialność wynikającą z tego faktu, włącznie ze zwrotem środków, o którym mowa w ust. 5 i 6, gdyby Instytucja Pośrednicząca bądź inna instytucja kontrolująca uznała Uczestnika za niekwalifikowalnego do uczestnictwa w Projekcie.</w:t>
      </w:r>
    </w:p>
    <w:p w14:paraId="6E779093" w14:textId="2F6CF721" w:rsidR="00EC6A4A" w:rsidRPr="00280A3B" w:rsidRDefault="00280A3B" w:rsidP="00EC6A4A">
      <w:pPr>
        <w:numPr>
          <w:ilvl w:val="0"/>
          <w:numId w:val="8"/>
        </w:numPr>
        <w:autoSpaceDE w:val="0"/>
        <w:spacing w:after="0" w:line="240" w:lineRule="auto"/>
        <w:jc w:val="both"/>
        <w:rPr>
          <w:rFonts w:ascii="Cambria" w:hAnsi="Cambria"/>
          <w:sz w:val="24"/>
          <w:szCs w:val="24"/>
        </w:rPr>
      </w:pPr>
      <w:r>
        <w:rPr>
          <w:rFonts w:ascii="Cambria" w:hAnsi="Cambria"/>
          <w:sz w:val="24"/>
          <w:szCs w:val="24"/>
        </w:rPr>
        <w:t>Organizator</w:t>
      </w:r>
      <w:r w:rsidR="00EC6A4A" w:rsidRPr="00EC6A4A">
        <w:rPr>
          <w:rFonts w:ascii="Cambria" w:hAnsi="Cambria"/>
          <w:sz w:val="24"/>
          <w:szCs w:val="24"/>
        </w:rPr>
        <w:t xml:space="preserve"> zastrzega sobie prawo do zaprzestania realizacji Projektu w przypadku rozwiązania umowy o dofinansowanie Projektu. </w:t>
      </w:r>
      <w:r>
        <w:rPr>
          <w:rFonts w:ascii="Cambria" w:hAnsi="Cambria"/>
          <w:sz w:val="24"/>
          <w:szCs w:val="24"/>
        </w:rPr>
        <w:t>W przypadku rozwiązania umowy o d</w:t>
      </w:r>
      <w:r w:rsidR="00EC6A4A" w:rsidRPr="00EC6A4A">
        <w:rPr>
          <w:rFonts w:ascii="Cambria" w:hAnsi="Cambria"/>
          <w:sz w:val="24"/>
          <w:szCs w:val="24"/>
        </w:rPr>
        <w:t>ofin</w:t>
      </w:r>
      <w:r>
        <w:rPr>
          <w:rFonts w:ascii="Cambria" w:hAnsi="Cambria"/>
          <w:sz w:val="24"/>
          <w:szCs w:val="24"/>
        </w:rPr>
        <w:t>ansowanie Projektu Organizator</w:t>
      </w:r>
      <w:r w:rsidR="00EC6A4A" w:rsidRPr="00EC6A4A">
        <w:rPr>
          <w:rFonts w:ascii="Cambria" w:hAnsi="Cambria"/>
          <w:sz w:val="24"/>
          <w:szCs w:val="24"/>
        </w:rPr>
        <w:t xml:space="preserve"> nie ponosi odpowiedzialności wobec Uczestnika. </w:t>
      </w:r>
    </w:p>
    <w:p w14:paraId="7BF2538E" w14:textId="77777777" w:rsidR="00EC6A4A" w:rsidRPr="00EC6A4A" w:rsidRDefault="00EC6A4A" w:rsidP="00EC6A4A">
      <w:pPr>
        <w:autoSpaceDE w:val="0"/>
        <w:spacing w:before="360" w:after="0" w:line="240" w:lineRule="auto"/>
        <w:jc w:val="center"/>
        <w:rPr>
          <w:rFonts w:ascii="Cambria" w:hAnsi="Cambria"/>
          <w:b/>
          <w:sz w:val="24"/>
          <w:szCs w:val="24"/>
        </w:rPr>
      </w:pPr>
      <w:r w:rsidRPr="00EC6A4A">
        <w:rPr>
          <w:rFonts w:ascii="Cambria" w:hAnsi="Cambria"/>
          <w:b/>
          <w:sz w:val="24"/>
          <w:szCs w:val="24"/>
        </w:rPr>
        <w:lastRenderedPageBreak/>
        <w:t>§ 8</w:t>
      </w:r>
    </w:p>
    <w:p w14:paraId="1A7C6E0B" w14:textId="77777777" w:rsidR="00EC6A4A" w:rsidRPr="00EC6A4A" w:rsidRDefault="00EC6A4A" w:rsidP="00F664B8">
      <w:pPr>
        <w:numPr>
          <w:ilvl w:val="0"/>
          <w:numId w:val="9"/>
        </w:numPr>
        <w:autoSpaceDE w:val="0"/>
        <w:spacing w:after="0" w:line="240" w:lineRule="auto"/>
        <w:jc w:val="both"/>
        <w:rPr>
          <w:rFonts w:ascii="Cambria" w:hAnsi="Cambria"/>
          <w:sz w:val="24"/>
          <w:szCs w:val="24"/>
        </w:rPr>
      </w:pPr>
      <w:r w:rsidRPr="00EC6A4A">
        <w:rPr>
          <w:rFonts w:ascii="Cambria" w:hAnsi="Cambria"/>
          <w:sz w:val="24"/>
          <w:szCs w:val="24"/>
        </w:rPr>
        <w:t>Umowa wchodzi w życie w dniu jej podpisania przez obie Strony.</w:t>
      </w:r>
    </w:p>
    <w:p w14:paraId="32964E6D" w14:textId="77777777" w:rsidR="00EC6A4A" w:rsidRPr="00EC6A4A" w:rsidRDefault="00EC6A4A" w:rsidP="00F664B8">
      <w:pPr>
        <w:numPr>
          <w:ilvl w:val="0"/>
          <w:numId w:val="9"/>
        </w:numPr>
        <w:autoSpaceDE w:val="0"/>
        <w:spacing w:after="0" w:line="240" w:lineRule="auto"/>
        <w:jc w:val="both"/>
        <w:rPr>
          <w:rFonts w:ascii="Cambria" w:hAnsi="Cambria"/>
          <w:sz w:val="24"/>
          <w:szCs w:val="24"/>
        </w:rPr>
      </w:pPr>
      <w:r w:rsidRPr="00EC6A4A">
        <w:rPr>
          <w:rFonts w:ascii="Cambria" w:hAnsi="Cambria"/>
          <w:sz w:val="24"/>
          <w:szCs w:val="24"/>
        </w:rPr>
        <w:t>Strony zobowiązują się dążyć do polubownego załatwiania wszelkich sporów mogących wyniknąć w związku z realizacją Umowy.</w:t>
      </w:r>
    </w:p>
    <w:p w14:paraId="4B4B6870" w14:textId="143F0265" w:rsidR="00EC6A4A" w:rsidRPr="00EC6A4A" w:rsidRDefault="00EC6A4A" w:rsidP="00F664B8">
      <w:pPr>
        <w:numPr>
          <w:ilvl w:val="0"/>
          <w:numId w:val="9"/>
        </w:numPr>
        <w:autoSpaceDE w:val="0"/>
        <w:spacing w:after="0" w:line="240" w:lineRule="auto"/>
        <w:jc w:val="both"/>
        <w:rPr>
          <w:rFonts w:ascii="Cambria" w:hAnsi="Cambria"/>
          <w:b/>
          <w:sz w:val="24"/>
          <w:szCs w:val="24"/>
        </w:rPr>
      </w:pPr>
      <w:r w:rsidRPr="00EC6A4A">
        <w:rPr>
          <w:rFonts w:ascii="Cambria" w:hAnsi="Cambria"/>
          <w:sz w:val="24"/>
          <w:szCs w:val="24"/>
        </w:rPr>
        <w:t>W przypadku niemożności rozstrzygnięcia sporu polubownie, Strony ustalają zgodnie, że spór zostanie poddany pod rozstrzygnięcie sądu powszechnego właści</w:t>
      </w:r>
      <w:r w:rsidR="00280A3B">
        <w:rPr>
          <w:rFonts w:ascii="Cambria" w:hAnsi="Cambria"/>
          <w:sz w:val="24"/>
          <w:szCs w:val="24"/>
        </w:rPr>
        <w:t>wego dla siedziby Organizatora</w:t>
      </w:r>
      <w:r w:rsidRPr="00EC6A4A">
        <w:rPr>
          <w:rFonts w:ascii="Cambria" w:hAnsi="Cambria"/>
          <w:sz w:val="24"/>
          <w:szCs w:val="24"/>
        </w:rPr>
        <w:t>.</w:t>
      </w:r>
    </w:p>
    <w:p w14:paraId="26F27D69" w14:textId="77777777" w:rsidR="00EC6A4A" w:rsidRPr="00EC6A4A" w:rsidRDefault="00EC6A4A" w:rsidP="00EC6A4A">
      <w:pPr>
        <w:autoSpaceDE w:val="0"/>
        <w:spacing w:before="360" w:after="0" w:line="240" w:lineRule="auto"/>
        <w:jc w:val="center"/>
        <w:rPr>
          <w:rFonts w:ascii="Cambria" w:hAnsi="Cambria"/>
          <w:b/>
          <w:sz w:val="24"/>
          <w:szCs w:val="24"/>
        </w:rPr>
      </w:pPr>
      <w:r w:rsidRPr="00EC6A4A">
        <w:rPr>
          <w:rFonts w:ascii="Cambria" w:hAnsi="Cambria"/>
          <w:b/>
          <w:sz w:val="24"/>
          <w:szCs w:val="24"/>
        </w:rPr>
        <w:t>§ 9</w:t>
      </w:r>
    </w:p>
    <w:p w14:paraId="3FC1EE20" w14:textId="77777777" w:rsidR="00EC6A4A" w:rsidRPr="00EC6A4A" w:rsidRDefault="00EC6A4A" w:rsidP="00F664B8">
      <w:pPr>
        <w:numPr>
          <w:ilvl w:val="0"/>
          <w:numId w:val="10"/>
        </w:numPr>
        <w:autoSpaceDE w:val="0"/>
        <w:spacing w:after="0" w:line="240" w:lineRule="auto"/>
        <w:jc w:val="both"/>
        <w:rPr>
          <w:rFonts w:ascii="Cambria" w:hAnsi="Cambria"/>
          <w:sz w:val="24"/>
          <w:szCs w:val="24"/>
        </w:rPr>
      </w:pPr>
      <w:r w:rsidRPr="00EC6A4A">
        <w:rPr>
          <w:rFonts w:ascii="Cambria" w:hAnsi="Cambria"/>
          <w:sz w:val="24"/>
          <w:szCs w:val="24"/>
        </w:rPr>
        <w:t>Wszelkie zmiany Umowy wymagają formy pisemnej pod rygorem nieważności.</w:t>
      </w:r>
    </w:p>
    <w:p w14:paraId="0DD91852" w14:textId="77777777" w:rsidR="00EC6A4A" w:rsidRPr="00EC6A4A" w:rsidRDefault="00EC6A4A" w:rsidP="00F664B8">
      <w:pPr>
        <w:numPr>
          <w:ilvl w:val="0"/>
          <w:numId w:val="10"/>
        </w:numPr>
        <w:autoSpaceDE w:val="0"/>
        <w:spacing w:after="0" w:line="240" w:lineRule="auto"/>
        <w:jc w:val="both"/>
        <w:rPr>
          <w:rFonts w:ascii="Cambria" w:hAnsi="Cambria"/>
          <w:b/>
          <w:sz w:val="24"/>
          <w:szCs w:val="24"/>
        </w:rPr>
      </w:pPr>
      <w:r w:rsidRPr="00EC6A4A">
        <w:rPr>
          <w:rFonts w:ascii="Cambria" w:hAnsi="Cambria"/>
          <w:sz w:val="24"/>
          <w:szCs w:val="24"/>
        </w:rPr>
        <w:t>W zakresie nieuregulowanym niniejszą umową stosuje się odpowiednio przepisy Kodeksu cywilnego.</w:t>
      </w:r>
    </w:p>
    <w:p w14:paraId="5C86BB55" w14:textId="77777777" w:rsidR="00EC6A4A" w:rsidRPr="00EC6A4A" w:rsidRDefault="00EC6A4A" w:rsidP="00EC6A4A">
      <w:pPr>
        <w:autoSpaceDE w:val="0"/>
        <w:spacing w:before="360" w:after="0" w:line="240" w:lineRule="auto"/>
        <w:jc w:val="center"/>
        <w:rPr>
          <w:rFonts w:ascii="Cambria" w:hAnsi="Cambria"/>
          <w:b/>
          <w:sz w:val="24"/>
          <w:szCs w:val="24"/>
        </w:rPr>
      </w:pPr>
      <w:r w:rsidRPr="00EC6A4A">
        <w:rPr>
          <w:rFonts w:ascii="Cambria" w:hAnsi="Cambria"/>
          <w:b/>
          <w:sz w:val="24"/>
          <w:szCs w:val="24"/>
        </w:rPr>
        <w:t>§ 10</w:t>
      </w:r>
    </w:p>
    <w:p w14:paraId="37CD98E7" w14:textId="781852FE" w:rsidR="00EC6A4A" w:rsidRPr="00EC6A4A" w:rsidRDefault="00EC6A4A" w:rsidP="00EC6A4A">
      <w:pPr>
        <w:autoSpaceDE w:val="0"/>
        <w:spacing w:after="0" w:line="240" w:lineRule="auto"/>
        <w:jc w:val="both"/>
        <w:rPr>
          <w:rFonts w:ascii="Cambria" w:hAnsi="Cambria"/>
          <w:sz w:val="24"/>
          <w:szCs w:val="24"/>
        </w:rPr>
      </w:pPr>
      <w:r w:rsidRPr="00EC6A4A">
        <w:rPr>
          <w:rFonts w:ascii="Cambria" w:hAnsi="Cambria"/>
          <w:sz w:val="24"/>
          <w:szCs w:val="24"/>
        </w:rPr>
        <w:t>Umowa została sporządzona w dwóch jednobrzmiących egzempla</w:t>
      </w:r>
      <w:r w:rsidR="00280A3B">
        <w:rPr>
          <w:rFonts w:ascii="Cambria" w:hAnsi="Cambria"/>
          <w:sz w:val="24"/>
          <w:szCs w:val="24"/>
        </w:rPr>
        <w:t>rzach, jednym dla Organizatora</w:t>
      </w:r>
      <w:r w:rsidRPr="00EC6A4A">
        <w:rPr>
          <w:rFonts w:ascii="Cambria" w:hAnsi="Cambria"/>
          <w:sz w:val="24"/>
          <w:szCs w:val="24"/>
        </w:rPr>
        <w:t xml:space="preserve"> i jednym dla Uczestnika. </w:t>
      </w:r>
    </w:p>
    <w:p w14:paraId="656F9468" w14:textId="77777777" w:rsidR="00EC6A4A" w:rsidRPr="00EC6A4A" w:rsidRDefault="00EC6A4A" w:rsidP="00EC6A4A">
      <w:pPr>
        <w:autoSpaceDE w:val="0"/>
        <w:spacing w:after="0" w:line="240" w:lineRule="auto"/>
        <w:jc w:val="both"/>
        <w:rPr>
          <w:rFonts w:ascii="Cambria" w:hAnsi="Cambria"/>
          <w:sz w:val="24"/>
          <w:szCs w:val="24"/>
        </w:rPr>
      </w:pPr>
      <w:r w:rsidRPr="00EC6A4A">
        <w:rPr>
          <w:rFonts w:ascii="Cambria" w:hAnsi="Cambria"/>
          <w:sz w:val="24"/>
          <w:szCs w:val="24"/>
        </w:rPr>
        <w:t xml:space="preserve"> </w:t>
      </w:r>
    </w:p>
    <w:p w14:paraId="049D465B" w14:textId="77777777" w:rsidR="00EC6A4A" w:rsidRDefault="00EC6A4A" w:rsidP="00EC6A4A">
      <w:pPr>
        <w:autoSpaceDE w:val="0"/>
        <w:spacing w:after="0" w:line="240" w:lineRule="auto"/>
        <w:jc w:val="both"/>
        <w:rPr>
          <w:rFonts w:ascii="Cambria" w:hAnsi="Cambria"/>
          <w:sz w:val="24"/>
          <w:szCs w:val="24"/>
        </w:rPr>
      </w:pPr>
    </w:p>
    <w:p w14:paraId="0C7F3418" w14:textId="77777777" w:rsidR="00280A3B" w:rsidRDefault="00280A3B" w:rsidP="00EC6A4A">
      <w:pPr>
        <w:autoSpaceDE w:val="0"/>
        <w:spacing w:after="0" w:line="240" w:lineRule="auto"/>
        <w:jc w:val="both"/>
        <w:rPr>
          <w:rFonts w:ascii="Cambria" w:hAnsi="Cambria"/>
          <w:sz w:val="24"/>
          <w:szCs w:val="24"/>
        </w:rPr>
      </w:pPr>
    </w:p>
    <w:p w14:paraId="06FE245C" w14:textId="77777777" w:rsidR="00280A3B" w:rsidRPr="00EC6A4A" w:rsidRDefault="00280A3B" w:rsidP="00EC6A4A">
      <w:pPr>
        <w:autoSpaceDE w:val="0"/>
        <w:spacing w:after="0" w:line="240" w:lineRule="auto"/>
        <w:jc w:val="both"/>
        <w:rPr>
          <w:rFonts w:ascii="Cambria" w:hAnsi="Cambria"/>
          <w:sz w:val="24"/>
          <w:szCs w:val="24"/>
        </w:rPr>
      </w:pPr>
    </w:p>
    <w:p w14:paraId="20A0CC1B" w14:textId="77777777" w:rsidR="00EC6A4A" w:rsidRPr="00EC6A4A" w:rsidRDefault="00EC6A4A" w:rsidP="00EC6A4A">
      <w:pPr>
        <w:autoSpaceDE w:val="0"/>
        <w:spacing w:after="0" w:line="240" w:lineRule="auto"/>
        <w:jc w:val="both"/>
        <w:rPr>
          <w:rFonts w:ascii="Cambria" w:hAnsi="Cambria"/>
          <w:sz w:val="24"/>
          <w:szCs w:val="24"/>
        </w:rPr>
      </w:pPr>
    </w:p>
    <w:p w14:paraId="53C2E061" w14:textId="3EB5DC71" w:rsidR="00EC6A4A" w:rsidRPr="00EC6A4A" w:rsidRDefault="00280A3B" w:rsidP="00280A3B">
      <w:pPr>
        <w:autoSpaceDE w:val="0"/>
        <w:spacing w:after="0" w:line="240" w:lineRule="auto"/>
        <w:ind w:firstLine="708"/>
        <w:jc w:val="both"/>
        <w:rPr>
          <w:rFonts w:ascii="Cambria" w:hAnsi="Cambria"/>
          <w:bCs/>
          <w:iCs/>
          <w:sz w:val="24"/>
          <w:szCs w:val="24"/>
        </w:rPr>
      </w:pPr>
      <w:r>
        <w:rPr>
          <w:rFonts w:ascii="Cambria" w:hAnsi="Cambria"/>
          <w:bCs/>
          <w:iCs/>
          <w:sz w:val="24"/>
          <w:szCs w:val="24"/>
        </w:rPr>
        <w:t xml:space="preserve"> </w:t>
      </w:r>
      <w:r w:rsidR="00EC6A4A" w:rsidRPr="00EC6A4A">
        <w:rPr>
          <w:rFonts w:ascii="Cambria" w:hAnsi="Cambria"/>
          <w:bCs/>
          <w:iCs/>
          <w:sz w:val="24"/>
          <w:szCs w:val="24"/>
        </w:rPr>
        <w:t>………</w:t>
      </w:r>
      <w:r>
        <w:rPr>
          <w:rFonts w:ascii="Cambria" w:hAnsi="Cambria"/>
          <w:bCs/>
          <w:iCs/>
          <w:sz w:val="24"/>
          <w:szCs w:val="24"/>
        </w:rPr>
        <w:t>..</w:t>
      </w:r>
      <w:r w:rsidR="00EC6A4A" w:rsidRPr="00EC6A4A">
        <w:rPr>
          <w:rFonts w:ascii="Cambria" w:hAnsi="Cambria"/>
          <w:bCs/>
          <w:iCs/>
          <w:sz w:val="24"/>
          <w:szCs w:val="24"/>
        </w:rPr>
        <w:t>……………</w:t>
      </w:r>
      <w:r>
        <w:rPr>
          <w:rFonts w:ascii="Cambria" w:hAnsi="Cambria"/>
          <w:bCs/>
          <w:iCs/>
          <w:sz w:val="24"/>
          <w:szCs w:val="24"/>
        </w:rPr>
        <w:t>…</w:t>
      </w:r>
      <w:r w:rsidR="00EC6A4A" w:rsidRPr="00EC6A4A">
        <w:rPr>
          <w:rFonts w:ascii="Cambria" w:hAnsi="Cambria"/>
          <w:bCs/>
          <w:iCs/>
          <w:sz w:val="24"/>
          <w:szCs w:val="24"/>
        </w:rPr>
        <w:t>……</w:t>
      </w:r>
      <w:r>
        <w:rPr>
          <w:rFonts w:ascii="Cambria" w:hAnsi="Cambria"/>
          <w:bCs/>
          <w:iCs/>
          <w:sz w:val="24"/>
          <w:szCs w:val="24"/>
        </w:rPr>
        <w:t>…….</w:t>
      </w:r>
      <w:r>
        <w:rPr>
          <w:rFonts w:ascii="Cambria" w:hAnsi="Cambria"/>
          <w:bCs/>
          <w:iCs/>
          <w:sz w:val="24"/>
          <w:szCs w:val="24"/>
        </w:rPr>
        <w:tab/>
      </w:r>
      <w:r>
        <w:rPr>
          <w:rFonts w:ascii="Cambria" w:hAnsi="Cambria"/>
          <w:bCs/>
          <w:iCs/>
          <w:sz w:val="24"/>
          <w:szCs w:val="24"/>
        </w:rPr>
        <w:tab/>
      </w:r>
      <w:r>
        <w:rPr>
          <w:rFonts w:ascii="Cambria" w:hAnsi="Cambria"/>
          <w:bCs/>
          <w:iCs/>
          <w:sz w:val="24"/>
          <w:szCs w:val="24"/>
        </w:rPr>
        <w:tab/>
        <w:t xml:space="preserve">       …</w:t>
      </w:r>
      <w:r w:rsidR="00EC6A4A" w:rsidRPr="00EC6A4A">
        <w:rPr>
          <w:rFonts w:ascii="Cambria" w:hAnsi="Cambria"/>
          <w:bCs/>
          <w:iCs/>
          <w:sz w:val="24"/>
          <w:szCs w:val="24"/>
        </w:rPr>
        <w:t>…………………</w:t>
      </w:r>
      <w:r>
        <w:rPr>
          <w:rFonts w:ascii="Cambria" w:hAnsi="Cambria"/>
          <w:bCs/>
          <w:iCs/>
          <w:sz w:val="24"/>
          <w:szCs w:val="24"/>
        </w:rPr>
        <w:t>..……..</w:t>
      </w:r>
      <w:r w:rsidR="00EC6A4A" w:rsidRPr="00EC6A4A">
        <w:rPr>
          <w:rFonts w:ascii="Cambria" w:hAnsi="Cambria"/>
          <w:bCs/>
          <w:iCs/>
          <w:sz w:val="24"/>
          <w:szCs w:val="24"/>
        </w:rPr>
        <w:t>……</w:t>
      </w:r>
      <w:r>
        <w:rPr>
          <w:rFonts w:ascii="Cambria" w:hAnsi="Cambria"/>
          <w:bCs/>
          <w:iCs/>
          <w:sz w:val="24"/>
          <w:szCs w:val="24"/>
        </w:rPr>
        <w:t>……</w:t>
      </w:r>
      <w:r w:rsidR="00EC6A4A" w:rsidRPr="00EC6A4A">
        <w:rPr>
          <w:rFonts w:ascii="Cambria" w:hAnsi="Cambria"/>
          <w:bCs/>
          <w:iCs/>
          <w:sz w:val="24"/>
          <w:szCs w:val="24"/>
        </w:rPr>
        <w:t>…….</w:t>
      </w:r>
    </w:p>
    <w:p w14:paraId="7626C865" w14:textId="03D54CCA" w:rsidR="00EC6A4A" w:rsidRPr="00EC6A4A" w:rsidRDefault="00280A3B" w:rsidP="00280A3B">
      <w:pPr>
        <w:autoSpaceDE w:val="0"/>
        <w:spacing w:after="0" w:line="240" w:lineRule="auto"/>
        <w:ind w:left="708" w:firstLine="708"/>
        <w:jc w:val="both"/>
        <w:rPr>
          <w:rFonts w:ascii="Cambria" w:hAnsi="Cambria"/>
          <w:sz w:val="24"/>
          <w:szCs w:val="24"/>
        </w:rPr>
      </w:pPr>
      <w:r>
        <w:rPr>
          <w:rFonts w:ascii="Cambria" w:hAnsi="Cambria"/>
          <w:bCs/>
          <w:iCs/>
          <w:sz w:val="24"/>
          <w:szCs w:val="24"/>
        </w:rPr>
        <w:t xml:space="preserve">Organizator </w:t>
      </w:r>
      <w:r>
        <w:rPr>
          <w:rFonts w:ascii="Cambria" w:hAnsi="Cambria"/>
          <w:bCs/>
          <w:iCs/>
          <w:sz w:val="24"/>
          <w:szCs w:val="24"/>
        </w:rPr>
        <w:tab/>
      </w:r>
      <w:r>
        <w:rPr>
          <w:rFonts w:ascii="Cambria" w:hAnsi="Cambria"/>
          <w:bCs/>
          <w:iCs/>
          <w:sz w:val="24"/>
          <w:szCs w:val="24"/>
        </w:rPr>
        <w:tab/>
      </w:r>
      <w:r>
        <w:rPr>
          <w:rFonts w:ascii="Cambria" w:hAnsi="Cambria"/>
          <w:bCs/>
          <w:iCs/>
          <w:sz w:val="24"/>
          <w:szCs w:val="24"/>
        </w:rPr>
        <w:tab/>
      </w:r>
      <w:r>
        <w:rPr>
          <w:rFonts w:ascii="Cambria" w:hAnsi="Cambria"/>
          <w:bCs/>
          <w:iCs/>
          <w:sz w:val="24"/>
          <w:szCs w:val="24"/>
        </w:rPr>
        <w:tab/>
      </w:r>
      <w:r>
        <w:rPr>
          <w:rFonts w:ascii="Cambria" w:hAnsi="Cambria"/>
          <w:bCs/>
          <w:iCs/>
          <w:sz w:val="24"/>
          <w:szCs w:val="24"/>
        </w:rPr>
        <w:tab/>
        <w:t xml:space="preserve"> </w:t>
      </w:r>
      <w:r w:rsidR="00EC6A4A" w:rsidRPr="00EC6A4A">
        <w:rPr>
          <w:rFonts w:ascii="Cambria" w:hAnsi="Cambria"/>
          <w:bCs/>
          <w:iCs/>
          <w:sz w:val="24"/>
          <w:szCs w:val="24"/>
        </w:rPr>
        <w:t>Uczestnik/Uczestniczka</w:t>
      </w:r>
    </w:p>
    <w:p w14:paraId="48E2BEC1" w14:textId="77777777" w:rsidR="00976CF7" w:rsidRDefault="005333BA" w:rsidP="00DB5168">
      <w:pPr>
        <w:autoSpaceDE w:val="0"/>
        <w:spacing w:after="0" w:line="240" w:lineRule="auto"/>
        <w:jc w:val="both"/>
        <w:rPr>
          <w:rFonts w:ascii="Cambria" w:hAnsi="Cambria"/>
          <w:sz w:val="24"/>
          <w:szCs w:val="24"/>
        </w:rPr>
      </w:pPr>
      <w:r w:rsidRPr="00DC3455">
        <w:rPr>
          <w:rFonts w:ascii="Cambria" w:hAnsi="Cambria"/>
          <w:sz w:val="24"/>
          <w:szCs w:val="24"/>
        </w:rPr>
        <w:t xml:space="preserve"> </w:t>
      </w:r>
    </w:p>
    <w:p w14:paraId="0CAA33E4" w14:textId="77777777" w:rsidR="001A1715" w:rsidRDefault="001A1715" w:rsidP="00DB5168">
      <w:pPr>
        <w:autoSpaceDE w:val="0"/>
        <w:spacing w:after="0" w:line="240" w:lineRule="auto"/>
        <w:jc w:val="both"/>
        <w:rPr>
          <w:rFonts w:ascii="Cambria" w:hAnsi="Cambria"/>
          <w:sz w:val="24"/>
          <w:szCs w:val="24"/>
        </w:rPr>
      </w:pPr>
    </w:p>
    <w:p w14:paraId="78957676" w14:textId="77777777" w:rsidR="001A1715" w:rsidRDefault="001A1715" w:rsidP="00DB5168">
      <w:pPr>
        <w:autoSpaceDE w:val="0"/>
        <w:spacing w:after="0" w:line="240" w:lineRule="auto"/>
        <w:jc w:val="both"/>
        <w:rPr>
          <w:rFonts w:ascii="Cambria" w:hAnsi="Cambria"/>
          <w:sz w:val="24"/>
          <w:szCs w:val="24"/>
        </w:rPr>
      </w:pPr>
    </w:p>
    <w:p w14:paraId="18EE7565" w14:textId="77777777" w:rsidR="001A1715" w:rsidRDefault="001A1715" w:rsidP="00DB5168">
      <w:pPr>
        <w:autoSpaceDE w:val="0"/>
        <w:spacing w:after="0" w:line="240" w:lineRule="auto"/>
        <w:jc w:val="both"/>
        <w:rPr>
          <w:rFonts w:ascii="Cambria" w:hAnsi="Cambria"/>
          <w:sz w:val="24"/>
          <w:szCs w:val="24"/>
        </w:rPr>
      </w:pPr>
    </w:p>
    <w:p w14:paraId="0F1A6628" w14:textId="77777777" w:rsidR="001A1715" w:rsidRDefault="001A1715" w:rsidP="00DB5168">
      <w:pPr>
        <w:autoSpaceDE w:val="0"/>
        <w:spacing w:after="0" w:line="240" w:lineRule="auto"/>
        <w:jc w:val="both"/>
        <w:rPr>
          <w:rFonts w:ascii="Cambria" w:hAnsi="Cambria"/>
          <w:sz w:val="24"/>
          <w:szCs w:val="24"/>
        </w:rPr>
      </w:pPr>
    </w:p>
    <w:p w14:paraId="02CDC46F" w14:textId="77777777" w:rsidR="001A1715" w:rsidRDefault="001A1715" w:rsidP="00DB5168">
      <w:pPr>
        <w:autoSpaceDE w:val="0"/>
        <w:spacing w:after="0" w:line="240" w:lineRule="auto"/>
        <w:jc w:val="both"/>
        <w:rPr>
          <w:rFonts w:ascii="Cambria" w:hAnsi="Cambria"/>
          <w:sz w:val="24"/>
          <w:szCs w:val="24"/>
        </w:rPr>
      </w:pPr>
    </w:p>
    <w:p w14:paraId="2AF576C5" w14:textId="77777777" w:rsidR="001A1715" w:rsidRDefault="001A1715" w:rsidP="00DB5168">
      <w:pPr>
        <w:autoSpaceDE w:val="0"/>
        <w:spacing w:after="0" w:line="240" w:lineRule="auto"/>
        <w:jc w:val="both"/>
        <w:rPr>
          <w:rFonts w:ascii="Cambria" w:hAnsi="Cambria"/>
          <w:sz w:val="24"/>
          <w:szCs w:val="24"/>
        </w:rPr>
      </w:pPr>
    </w:p>
    <w:p w14:paraId="25DA2FFF" w14:textId="77777777" w:rsidR="001A1715" w:rsidRDefault="001A1715" w:rsidP="00DB5168">
      <w:pPr>
        <w:autoSpaceDE w:val="0"/>
        <w:spacing w:after="0" w:line="240" w:lineRule="auto"/>
        <w:jc w:val="both"/>
        <w:rPr>
          <w:rFonts w:ascii="Cambria" w:hAnsi="Cambria"/>
          <w:sz w:val="24"/>
          <w:szCs w:val="24"/>
        </w:rPr>
      </w:pPr>
    </w:p>
    <w:p w14:paraId="3E701E9B" w14:textId="77777777" w:rsidR="001A1715" w:rsidRDefault="001A1715" w:rsidP="00DB5168">
      <w:pPr>
        <w:autoSpaceDE w:val="0"/>
        <w:spacing w:after="0" w:line="240" w:lineRule="auto"/>
        <w:jc w:val="both"/>
        <w:rPr>
          <w:rFonts w:ascii="Cambria" w:hAnsi="Cambria"/>
          <w:sz w:val="24"/>
          <w:szCs w:val="24"/>
        </w:rPr>
      </w:pPr>
    </w:p>
    <w:p w14:paraId="6E52F965" w14:textId="77777777" w:rsidR="001A1715" w:rsidRDefault="001A1715" w:rsidP="00DB5168">
      <w:pPr>
        <w:autoSpaceDE w:val="0"/>
        <w:spacing w:after="0" w:line="240" w:lineRule="auto"/>
        <w:jc w:val="both"/>
        <w:rPr>
          <w:rFonts w:ascii="Cambria" w:hAnsi="Cambria"/>
          <w:sz w:val="24"/>
          <w:szCs w:val="24"/>
        </w:rPr>
      </w:pPr>
    </w:p>
    <w:p w14:paraId="003696C6" w14:textId="77777777" w:rsidR="001A1715" w:rsidRDefault="001A1715" w:rsidP="00DB5168">
      <w:pPr>
        <w:autoSpaceDE w:val="0"/>
        <w:spacing w:after="0" w:line="240" w:lineRule="auto"/>
        <w:jc w:val="both"/>
        <w:rPr>
          <w:rFonts w:ascii="Cambria" w:hAnsi="Cambria"/>
          <w:sz w:val="24"/>
          <w:szCs w:val="24"/>
        </w:rPr>
      </w:pPr>
    </w:p>
    <w:p w14:paraId="4942DFCE" w14:textId="77777777" w:rsidR="001A1715" w:rsidRDefault="001A1715" w:rsidP="00DB5168">
      <w:pPr>
        <w:autoSpaceDE w:val="0"/>
        <w:spacing w:after="0" w:line="240" w:lineRule="auto"/>
        <w:jc w:val="both"/>
        <w:rPr>
          <w:rFonts w:ascii="Cambria" w:hAnsi="Cambria"/>
          <w:sz w:val="24"/>
          <w:szCs w:val="24"/>
        </w:rPr>
      </w:pPr>
    </w:p>
    <w:p w14:paraId="2590AC51" w14:textId="77777777" w:rsidR="001A1715" w:rsidRDefault="001A1715" w:rsidP="00DB5168">
      <w:pPr>
        <w:autoSpaceDE w:val="0"/>
        <w:spacing w:after="0" w:line="240" w:lineRule="auto"/>
        <w:jc w:val="both"/>
        <w:rPr>
          <w:rFonts w:ascii="Cambria" w:hAnsi="Cambria"/>
          <w:sz w:val="24"/>
          <w:szCs w:val="24"/>
        </w:rPr>
      </w:pPr>
    </w:p>
    <w:p w14:paraId="53AD3AE5" w14:textId="77777777" w:rsidR="001A1715" w:rsidRPr="001A1715" w:rsidRDefault="001A1715" w:rsidP="00DB5168">
      <w:pPr>
        <w:autoSpaceDE w:val="0"/>
        <w:spacing w:after="0" w:line="240" w:lineRule="auto"/>
        <w:jc w:val="both"/>
        <w:rPr>
          <w:rFonts w:ascii="Cambria" w:hAnsi="Cambria"/>
          <w:sz w:val="24"/>
          <w:szCs w:val="24"/>
          <w:u w:val="single"/>
        </w:rPr>
      </w:pPr>
      <w:r w:rsidRPr="001A1715">
        <w:rPr>
          <w:rFonts w:ascii="Cambria" w:hAnsi="Cambria"/>
          <w:sz w:val="24"/>
          <w:szCs w:val="24"/>
          <w:u w:val="single"/>
        </w:rPr>
        <w:t xml:space="preserve">Załącznik: </w:t>
      </w:r>
    </w:p>
    <w:p w14:paraId="3A2F766B" w14:textId="37B94845" w:rsidR="001A1715" w:rsidRPr="006F290D" w:rsidRDefault="001A1715" w:rsidP="00DB5168">
      <w:pPr>
        <w:autoSpaceDE w:val="0"/>
        <w:spacing w:after="0" w:line="240" w:lineRule="auto"/>
        <w:jc w:val="both"/>
        <w:rPr>
          <w:rFonts w:ascii="Cambria" w:hAnsi="Cambria"/>
          <w:sz w:val="24"/>
          <w:szCs w:val="24"/>
        </w:rPr>
      </w:pPr>
      <w:r>
        <w:rPr>
          <w:rFonts w:ascii="Cambria" w:hAnsi="Cambria"/>
          <w:sz w:val="24"/>
          <w:szCs w:val="24"/>
        </w:rPr>
        <w:t>Indywidualna Ścieżka Reintegracji Uczestnika</w:t>
      </w:r>
    </w:p>
    <w:sectPr w:rsidR="001A1715" w:rsidRPr="006F290D" w:rsidSect="00D214B3">
      <w:headerReference w:type="even" r:id="rId12"/>
      <w:headerReference w:type="default" r:id="rId13"/>
      <w:footerReference w:type="default" r:id="rId14"/>
      <w:pgSz w:w="11906" w:h="16838" w:code="9"/>
      <w:pgMar w:top="1440" w:right="1080" w:bottom="1985" w:left="1080" w:header="22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8A756" w14:textId="77777777" w:rsidR="0034408C" w:rsidRDefault="0034408C" w:rsidP="00682F22">
      <w:pPr>
        <w:spacing w:after="0" w:line="240" w:lineRule="auto"/>
      </w:pPr>
      <w:r>
        <w:separator/>
      </w:r>
    </w:p>
  </w:endnote>
  <w:endnote w:type="continuationSeparator" w:id="0">
    <w:p w14:paraId="7DC791FB" w14:textId="77777777" w:rsidR="0034408C" w:rsidRDefault="0034408C" w:rsidP="00682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Normalny">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F72F4" w14:textId="77777777" w:rsidR="005F12D5" w:rsidRDefault="005F12D5" w:rsidP="006A7697">
    <w:pPr>
      <w:pStyle w:val="HTML-wstpniesformatowany"/>
      <w:shd w:val="clear" w:color="auto" w:fill="FFFFFF"/>
      <w:ind w:right="113"/>
      <w:jc w:val="center"/>
      <w:rPr>
        <w:rFonts w:ascii="Arial" w:hAnsi="Arial" w:cs="Arial"/>
        <w:color w:val="333333"/>
        <w:sz w:val="16"/>
        <w:szCs w:val="16"/>
      </w:rPr>
    </w:pPr>
    <w:r w:rsidRPr="00E1320B">
      <w:rPr>
        <w:rFonts w:ascii="Arial" w:hAnsi="Arial" w:cs="Arial"/>
        <w:noProof/>
        <w:color w:val="333333"/>
        <w:sz w:val="16"/>
        <w:szCs w:val="16"/>
      </w:rPr>
      <mc:AlternateContent>
        <mc:Choice Requires="wps">
          <w:drawing>
            <wp:anchor distT="0" distB="0" distL="114300" distR="114300" simplePos="0" relativeHeight="251658240" behindDoc="0" locked="0" layoutInCell="1" allowOverlap="1" wp14:anchorId="545B7619" wp14:editId="53CE8B00">
              <wp:simplePos x="0" y="0"/>
              <wp:positionH relativeFrom="column">
                <wp:align>center</wp:align>
              </wp:positionH>
              <wp:positionV relativeFrom="paragraph">
                <wp:posOffset>-67945</wp:posOffset>
              </wp:positionV>
              <wp:extent cx="6155690" cy="0"/>
              <wp:effectExtent l="15875" t="10795" r="10160" b="1778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5690"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9AFDF" id="Line 17" o:spid="_x0000_s1026" style="position:absolute;flip:y;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5.35pt" to="484.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" strokecolor="#036" strokeweight="1.5pt"/>
          </w:pict>
        </mc:Fallback>
      </mc:AlternateContent>
    </w:r>
  </w:p>
  <w:p w14:paraId="7F49A0DA" w14:textId="77777777" w:rsidR="005F12D5" w:rsidRPr="006A7697" w:rsidRDefault="005F12D5" w:rsidP="006A7697">
    <w:pPr>
      <w:pStyle w:val="HTML-wstpniesformatowany"/>
      <w:shd w:val="clear" w:color="auto" w:fill="FFFFFF"/>
      <w:ind w:right="113"/>
      <w:jc w:val="center"/>
      <w:rPr>
        <w:rFonts w:ascii="Arial" w:hAnsi="Arial" w:cs="Arial"/>
        <w:color w:val="333333"/>
        <w:sz w:val="16"/>
        <w:szCs w:val="16"/>
      </w:rPr>
    </w:pPr>
    <w:r w:rsidRPr="0008365B">
      <w:rPr>
        <w:noProof/>
      </w:rPr>
      <w:drawing>
        <wp:inline distT="0" distB="0" distL="0" distR="0" wp14:anchorId="35B76ABF" wp14:editId="588702DE">
          <wp:extent cx="6188075" cy="531495"/>
          <wp:effectExtent l="0" t="0" r="3175" b="1905"/>
          <wp:docPr id="21" name="Obraz 21" descr="Podstawowe zestawienie poziom z EFS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stawowe zestawienie poziom z EFS 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075" cy="5314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10E4F" w14:textId="77777777" w:rsidR="0034408C" w:rsidRDefault="0034408C" w:rsidP="00682F22">
      <w:pPr>
        <w:spacing w:after="0" w:line="240" w:lineRule="auto"/>
      </w:pPr>
      <w:r>
        <w:separator/>
      </w:r>
    </w:p>
  </w:footnote>
  <w:footnote w:type="continuationSeparator" w:id="0">
    <w:p w14:paraId="7D8DFF14" w14:textId="77777777" w:rsidR="0034408C" w:rsidRDefault="0034408C" w:rsidP="00682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5A82F" w14:textId="77777777" w:rsidR="005F12D5" w:rsidRDefault="005F12D5">
    <w:pPr>
      <w:pStyle w:val="Nagwek"/>
    </w:pPr>
    <w:r>
      <w:rPr>
        <w:noProof/>
        <w:lang w:eastAsia="pl-PL"/>
      </w:rPr>
      <w:drawing>
        <wp:inline distT="0" distB="0" distL="0" distR="0" wp14:anchorId="059E7E2C" wp14:editId="2C5B08C5">
          <wp:extent cx="5592445" cy="893445"/>
          <wp:effectExtent l="0" t="0" r="8255" b="1905"/>
          <wp:docPr id="19" name="Obraz 19" descr="nagłówek_krzy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łówek_krzyw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2445" cy="8934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3C513" w14:textId="77777777" w:rsidR="005F12D5" w:rsidRPr="003F3245" w:rsidRDefault="005F12D5" w:rsidP="00FB6088">
    <w:pPr>
      <w:pStyle w:val="Nagwek"/>
      <w:tabs>
        <w:tab w:val="clear" w:pos="9072"/>
        <w:tab w:val="left" w:pos="480"/>
        <w:tab w:val="right" w:pos="9065"/>
        <w:tab w:val="right" w:pos="9540"/>
      </w:tabs>
      <w:spacing w:before="200"/>
      <w:ind w:left="-180" w:right="-82"/>
      <w:jc w:val="center"/>
      <w:rPr>
        <w:rFonts w:ascii="Arial" w:hAnsi="Arial" w:cs="Arial"/>
        <w:sz w:val="18"/>
        <w:szCs w:val="18"/>
      </w:rPr>
    </w:pPr>
    <w:r w:rsidRPr="00FB6088">
      <w:rPr>
        <w:rFonts w:ascii="Arial" w:hAnsi="Arial" w:cs="Arial"/>
        <w:noProof/>
        <w:sz w:val="18"/>
        <w:szCs w:val="18"/>
        <w:lang w:eastAsia="pl-PL"/>
      </w:rPr>
      <w:drawing>
        <wp:inline distT="0" distB="0" distL="0" distR="0" wp14:anchorId="3B6C3C8B" wp14:editId="425B6535">
          <wp:extent cx="2626360" cy="1062990"/>
          <wp:effectExtent l="0" t="0" r="2540" b="3810"/>
          <wp:docPr id="20" name="Obraz 20" descr="logo-FSN-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SN-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6360" cy="1062990"/>
                  </a:xfrm>
                  <a:prstGeom prst="rect">
                    <a:avLst/>
                  </a:prstGeom>
                  <a:noFill/>
                  <a:ln>
                    <a:noFill/>
                  </a:ln>
                </pic:spPr>
              </pic:pic>
            </a:graphicData>
          </a:graphic>
        </wp:inline>
      </w:drawing>
    </w:r>
  </w:p>
  <w:p w14:paraId="704C38F3" w14:textId="77777777" w:rsidR="005F12D5" w:rsidRPr="00FB6088" w:rsidRDefault="005F12D5" w:rsidP="00510E07">
    <w:pPr>
      <w:pStyle w:val="Nagwek"/>
      <w:tabs>
        <w:tab w:val="clear" w:pos="9072"/>
        <w:tab w:val="left" w:pos="0"/>
        <w:tab w:val="right" w:pos="9720"/>
      </w:tabs>
      <w:spacing w:before="200" w:after="120"/>
      <w:jc w:val="center"/>
      <w:rPr>
        <w:rFonts w:ascii="Arial" w:hAnsi="Arial" w:cs="Arial"/>
        <w:sz w:val="20"/>
        <w:szCs w:val="18"/>
      </w:rPr>
    </w:pPr>
    <w:r w:rsidRPr="00FB6088">
      <w:rPr>
        <w:rFonts w:ascii="Arial" w:hAnsi="Arial" w:cs="Arial"/>
        <w:noProof/>
        <w:sz w:val="18"/>
        <w:szCs w:val="18"/>
        <w:lang w:eastAsia="pl-PL"/>
      </w:rPr>
      <mc:AlternateContent>
        <mc:Choice Requires="wps">
          <w:drawing>
            <wp:anchor distT="0" distB="0" distL="114300" distR="114300" simplePos="0" relativeHeight="251657216" behindDoc="0" locked="0" layoutInCell="1" allowOverlap="1" wp14:anchorId="47466B62" wp14:editId="7392733A">
              <wp:simplePos x="0" y="0"/>
              <wp:positionH relativeFrom="column">
                <wp:align>center</wp:align>
              </wp:positionH>
              <wp:positionV relativeFrom="paragraph">
                <wp:posOffset>83185</wp:posOffset>
              </wp:positionV>
              <wp:extent cx="6155690" cy="0"/>
              <wp:effectExtent l="15875" t="12065" r="10160" b="1651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5690"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314F1" id="Line 11" o:spid="_x0000_s1026" style="position:absolute;flip:y;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6.55pt" to="484.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" strokecolor="#036" strokeweight="1.5pt"/>
          </w:pict>
        </mc:Fallback>
      </mc:AlternateContent>
    </w:r>
    <w:r w:rsidRPr="00FB6088">
      <w:t xml:space="preserve"> </w:t>
    </w:r>
    <w:r w:rsidRPr="00FB6088">
      <w:rPr>
        <w:rFonts w:ascii="Arial" w:hAnsi="Arial" w:cs="Arial"/>
        <w:noProof/>
        <w:sz w:val="18"/>
        <w:szCs w:val="18"/>
        <w:lang w:eastAsia="pl-PL"/>
      </w:rPr>
      <w:t xml:space="preserve">Siedziba: ul. Chlubna 88, 03-051 Warszawa </w:t>
    </w:r>
    <w:r w:rsidRPr="00FB6088">
      <w:rPr>
        <w:rFonts w:ascii="Arial" w:hAnsi="Arial" w:cs="Arial"/>
        <w:sz w:val="18"/>
        <w:szCs w:val="18"/>
      </w:rPr>
      <w:t>● tel./fax. 022 510 10 99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16"/>
    <w:lvl w:ilvl="0">
      <w:start w:val="1"/>
      <w:numFmt w:val="decimal"/>
      <w:pStyle w:val="Styl2"/>
      <w:lvlText w:val="%1."/>
      <w:lvlJc w:val="left"/>
      <w:pPr>
        <w:tabs>
          <w:tab w:val="num" w:pos="708"/>
        </w:tabs>
        <w:ind w:left="738" w:hanging="360"/>
      </w:pPr>
      <w:rPr>
        <w:rFonts w:ascii="Calibri" w:hAnsi="Calibri" w:cs="Calibri" w:hint="default"/>
        <w:b w:val="0"/>
        <w:sz w:val="24"/>
        <w:szCs w:val="24"/>
      </w:rPr>
    </w:lvl>
  </w:abstractNum>
  <w:abstractNum w:abstractNumId="1" w15:restartNumberingAfterBreak="0">
    <w:nsid w:val="00000005"/>
    <w:multiLevelType w:val="multilevel"/>
    <w:tmpl w:val="11B24638"/>
    <w:name w:val="WW8Num31"/>
    <w:lvl w:ilvl="0">
      <w:start w:val="1"/>
      <w:numFmt w:val="decimal"/>
      <w:lvlText w:val="%1."/>
      <w:lvlJc w:val="left"/>
      <w:pPr>
        <w:tabs>
          <w:tab w:val="num" w:pos="0"/>
        </w:tabs>
        <w:ind w:left="720" w:hanging="360"/>
      </w:pPr>
      <w:rPr>
        <w:rFonts w:ascii="Symbol" w:hAnsi="Symbol" w:cs="Symbol" w:hint="default"/>
        <w:b w:val="0"/>
        <w:sz w:val="24"/>
        <w:szCs w:val="24"/>
      </w:rPr>
    </w:lvl>
    <w:lvl w:ilvl="1">
      <w:start w:val="1"/>
      <w:numFmt w:val="lowerLetter"/>
      <w:lvlText w:val="%2."/>
      <w:lvlJc w:val="left"/>
      <w:pPr>
        <w:tabs>
          <w:tab w:val="num" w:pos="0"/>
        </w:tabs>
        <w:ind w:left="1440" w:hanging="360"/>
      </w:pPr>
      <w:rPr>
        <w:rFonts w:ascii="Calibri" w:hAnsi="Calibri" w:cs="Courier New" w:hint="default"/>
        <w:sz w:val="24"/>
        <w:szCs w:val="24"/>
      </w:rPr>
    </w:lvl>
    <w:lvl w:ilvl="2">
      <w:start w:val="1"/>
      <w:numFmt w:val="bullet"/>
      <w:lvlText w:val=""/>
      <w:lvlJc w:val="left"/>
      <w:pPr>
        <w:tabs>
          <w:tab w:val="num" w:pos="0"/>
        </w:tabs>
        <w:ind w:left="2160" w:hanging="180"/>
      </w:pPr>
      <w:rPr>
        <w:rFonts w:ascii="Symbol" w:hAnsi="Symbol" w:cs="Wingding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6"/>
    <w:multiLevelType w:val="singleLevel"/>
    <w:tmpl w:val="00000006"/>
    <w:name w:val="WW8Num32"/>
    <w:lvl w:ilvl="0">
      <w:start w:val="1"/>
      <w:numFmt w:val="decimal"/>
      <w:lvlText w:val="%1."/>
      <w:lvlJc w:val="left"/>
      <w:pPr>
        <w:tabs>
          <w:tab w:val="num" w:pos="0"/>
        </w:tabs>
        <w:ind w:left="720" w:hanging="360"/>
      </w:pPr>
      <w:rPr>
        <w:rFonts w:ascii="Calibri" w:hAnsi="Calibri" w:cs="Calibri" w:hint="default"/>
        <w:b w:val="0"/>
        <w:color w:val="000000"/>
        <w:sz w:val="24"/>
        <w:szCs w:val="24"/>
      </w:rPr>
    </w:lvl>
  </w:abstractNum>
  <w:abstractNum w:abstractNumId="3" w15:restartNumberingAfterBreak="0">
    <w:nsid w:val="00000007"/>
    <w:multiLevelType w:val="multilevel"/>
    <w:tmpl w:val="00000007"/>
    <w:name w:val="WW8Num33"/>
    <w:lvl w:ilvl="0">
      <w:start w:val="1"/>
      <w:numFmt w:val="decimal"/>
      <w:lvlText w:val="%1."/>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180"/>
      </w:pPr>
      <w:rPr>
        <w:rFonts w:ascii="Courier New" w:hAnsi="Courier New" w:cs="Wingdings" w:hint="default"/>
        <w:sz w:val="24"/>
        <w:szCs w:val="24"/>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8"/>
    <w:multiLevelType w:val="multilevel"/>
    <w:tmpl w:val="00000008"/>
    <w:name w:val="WW8Num34"/>
    <w:lvl w:ilvl="0">
      <w:start w:val="1"/>
      <w:numFmt w:val="decimal"/>
      <w:lvlText w:val="%1."/>
      <w:lvlJc w:val="left"/>
      <w:pPr>
        <w:tabs>
          <w:tab w:val="num" w:pos="0"/>
        </w:tabs>
        <w:ind w:left="720" w:hanging="360"/>
      </w:pPr>
      <w:rPr>
        <w:rFonts w:ascii="Symbol" w:hAnsi="Symbol" w:cs="Symbol" w:hint="default"/>
        <w:sz w:val="24"/>
        <w:szCs w:val="24"/>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180"/>
      </w:pPr>
      <w:rPr>
        <w:rFonts w:ascii="Courier New" w:hAnsi="Courier New" w:cs="Wingdings" w:hint="default"/>
        <w:sz w:val="24"/>
        <w:szCs w:val="24"/>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9"/>
    <w:multiLevelType w:val="multilevel"/>
    <w:tmpl w:val="00000009"/>
    <w:name w:val="WW8Num35"/>
    <w:lvl w:ilvl="0">
      <w:start w:val="1"/>
      <w:numFmt w:val="decimal"/>
      <w:lvlText w:val="%1."/>
      <w:lvlJc w:val="left"/>
      <w:pPr>
        <w:tabs>
          <w:tab w:val="num" w:pos="0"/>
        </w:tabs>
        <w:ind w:left="720" w:hanging="360"/>
      </w:pPr>
      <w:rPr>
        <w:rFonts w:cs="ArialNormalny"/>
        <w:b w:val="0"/>
        <w:sz w:val="24"/>
        <w:szCs w:val="24"/>
      </w:r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160" w:hanging="180"/>
      </w:pPr>
      <w:rPr>
        <w:rFonts w:ascii="Symbol" w:hAnsi="Symbol"/>
      </w:rPr>
    </w:lvl>
    <w:lvl w:ilvl="3">
      <w:start w:val="1"/>
      <w:numFmt w:val="bullet"/>
      <w:lvlText w:val="­"/>
      <w:lvlJc w:val="left"/>
      <w:pPr>
        <w:tabs>
          <w:tab w:val="num" w:pos="0"/>
        </w:tabs>
        <w:ind w:left="2880" w:hanging="360"/>
      </w:pPr>
      <w:rPr>
        <w:rFonts w:ascii="Courier New" w:hAnsi="Courier New" w:cs="Calibri"/>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A"/>
    <w:multiLevelType w:val="singleLevel"/>
    <w:tmpl w:val="0000000A"/>
    <w:name w:val="WW8Num36"/>
    <w:lvl w:ilvl="0">
      <w:start w:val="1"/>
      <w:numFmt w:val="decimal"/>
      <w:lvlText w:val="%1."/>
      <w:lvlJc w:val="left"/>
      <w:pPr>
        <w:tabs>
          <w:tab w:val="num" w:pos="0"/>
        </w:tabs>
        <w:ind w:left="720" w:hanging="360"/>
      </w:pPr>
      <w:rPr>
        <w:rFonts w:ascii="Calibri" w:hAnsi="Calibri" w:cs="Calibri"/>
        <w:bCs/>
        <w:iCs/>
        <w:sz w:val="24"/>
        <w:szCs w:val="24"/>
      </w:rPr>
    </w:lvl>
  </w:abstractNum>
  <w:abstractNum w:abstractNumId="7" w15:restartNumberingAfterBreak="0">
    <w:nsid w:val="0000000C"/>
    <w:multiLevelType w:val="singleLevel"/>
    <w:tmpl w:val="0000000C"/>
    <w:name w:val="WW8Num38"/>
    <w:lvl w:ilvl="0">
      <w:start w:val="1"/>
      <w:numFmt w:val="decimal"/>
      <w:lvlText w:val="%1."/>
      <w:lvlJc w:val="left"/>
      <w:pPr>
        <w:tabs>
          <w:tab w:val="num" w:pos="0"/>
        </w:tabs>
        <w:ind w:left="720" w:hanging="360"/>
      </w:pPr>
      <w:rPr>
        <w:sz w:val="24"/>
        <w:szCs w:val="24"/>
      </w:rPr>
    </w:lvl>
  </w:abstractNum>
  <w:abstractNum w:abstractNumId="8" w15:restartNumberingAfterBreak="0">
    <w:nsid w:val="0000000D"/>
    <w:multiLevelType w:val="multilevel"/>
    <w:tmpl w:val="0000000D"/>
    <w:name w:val="WW8Num39"/>
    <w:lvl w:ilvl="0">
      <w:start w:val="1"/>
      <w:numFmt w:val="decimal"/>
      <w:lvlText w:val="%1."/>
      <w:lvlJc w:val="left"/>
      <w:pPr>
        <w:tabs>
          <w:tab w:val="num" w:pos="0"/>
        </w:tabs>
        <w:ind w:left="720" w:hanging="360"/>
      </w:pPr>
      <w:rPr>
        <w:rFonts w:ascii="Symbol" w:hAnsi="Symbol" w:cs="Symbol" w:hint="default"/>
        <w:bCs/>
        <w:iCs/>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10"/>
    <w:multiLevelType w:val="multilevel"/>
    <w:tmpl w:val="00000010"/>
    <w:name w:val="WW8Num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160" w:hanging="180"/>
      </w:pPr>
      <w:rPr>
        <w:rFonts w:ascii="Symbol" w:hAnsi="Symbol"/>
      </w:rPr>
    </w:lvl>
    <w:lvl w:ilvl="3">
      <w:start w:val="1"/>
      <w:numFmt w:val="bullet"/>
      <w:lvlText w:val="­"/>
      <w:lvlJc w:val="left"/>
      <w:pPr>
        <w:tabs>
          <w:tab w:val="num" w:pos="0"/>
        </w:tabs>
        <w:ind w:left="2880" w:hanging="360"/>
      </w:pPr>
      <w:rPr>
        <w:rFonts w:ascii="Courier New" w:hAnsi="Courier New"/>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11"/>
    <w:multiLevelType w:val="multilevel"/>
    <w:tmpl w:val="FCFCF064"/>
    <w:name w:val="WW8Num43"/>
    <w:lvl w:ilvl="0">
      <w:start w:val="1"/>
      <w:numFmt w:val="decimal"/>
      <w:lvlText w:val="%1."/>
      <w:lvlJc w:val="left"/>
      <w:pPr>
        <w:tabs>
          <w:tab w:val="num" w:pos="0"/>
        </w:tabs>
        <w:ind w:left="720" w:hanging="360"/>
      </w:pPr>
      <w:rPr>
        <w:rFonts w:ascii="Calibri" w:hAnsi="Calibri" w:cs="Times New Roman" w:hint="default"/>
        <w:color w:val="000000"/>
        <w:sz w:val="24"/>
        <w:szCs w:val="24"/>
      </w:rPr>
    </w:lvl>
    <w:lvl w:ilvl="1">
      <w:start w:val="1"/>
      <w:numFmt w:val="lowerLetter"/>
      <w:lvlText w:val="%2."/>
      <w:lvlJc w:val="left"/>
      <w:pPr>
        <w:tabs>
          <w:tab w:val="num" w:pos="0"/>
        </w:tabs>
        <w:ind w:left="1440" w:hanging="360"/>
      </w:pPr>
      <w:rPr>
        <w:rFonts w:ascii="Calibri" w:hAnsi="Calibri" w:cs="Calibri"/>
        <w:color w:val="000000"/>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12"/>
    <w:multiLevelType w:val="singleLevel"/>
    <w:tmpl w:val="00000012"/>
    <w:name w:val="WW8Num44"/>
    <w:lvl w:ilvl="0">
      <w:start w:val="1"/>
      <w:numFmt w:val="decimal"/>
      <w:lvlText w:val="%1)"/>
      <w:lvlJc w:val="left"/>
      <w:pPr>
        <w:tabs>
          <w:tab w:val="num" w:pos="0"/>
        </w:tabs>
        <w:ind w:left="1146" w:hanging="360"/>
      </w:pPr>
      <w:rPr>
        <w:rFonts w:ascii="Symbol" w:hAnsi="Symbol" w:cs="Symbol" w:hint="default"/>
        <w:sz w:val="24"/>
        <w:szCs w:val="24"/>
      </w:rPr>
    </w:lvl>
  </w:abstractNum>
  <w:abstractNum w:abstractNumId="12" w15:restartNumberingAfterBreak="0">
    <w:nsid w:val="00000014"/>
    <w:multiLevelType w:val="multilevel"/>
    <w:tmpl w:val="4036ADCC"/>
    <w:name w:val="WW8Num46"/>
    <w:lvl w:ilvl="0">
      <w:start w:val="1"/>
      <w:numFmt w:val="decimal"/>
      <w:lvlText w:val="%1."/>
      <w:lvlJc w:val="left"/>
      <w:pPr>
        <w:tabs>
          <w:tab w:val="num" w:pos="0"/>
        </w:tabs>
        <w:ind w:left="720" w:hanging="360"/>
      </w:pPr>
      <w:rPr>
        <w:rFonts w:ascii="Calibri" w:hAnsi="Calibri" w:cs="Calibri" w:hint="default"/>
        <w:b/>
        <w:sz w:val="24"/>
        <w:szCs w:val="24"/>
      </w:rPr>
    </w:lvl>
    <w:lvl w:ilvl="1">
      <w:start w:val="1"/>
      <w:numFmt w:val="lowerLetter"/>
      <w:lvlText w:val="%2."/>
      <w:lvlJc w:val="left"/>
      <w:pPr>
        <w:tabs>
          <w:tab w:val="num" w:pos="0"/>
        </w:tabs>
        <w:ind w:left="1440" w:hanging="360"/>
      </w:pPr>
      <w:rPr>
        <w:rFonts w:ascii="Calibri" w:hAnsi="Calibri" w:cs="Calibri" w:hint="default"/>
        <w:b/>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15"/>
    <w:multiLevelType w:val="multilevel"/>
    <w:tmpl w:val="66CABC46"/>
    <w:name w:val="WW8Num47"/>
    <w:lvl w:ilvl="0">
      <w:start w:val="1"/>
      <w:numFmt w:val="decimal"/>
      <w:lvlText w:val="%1."/>
      <w:lvlJc w:val="left"/>
      <w:pPr>
        <w:tabs>
          <w:tab w:val="num" w:pos="0"/>
        </w:tabs>
        <w:ind w:left="720" w:hanging="360"/>
      </w:pPr>
      <w:rPr>
        <w:rFonts w:ascii="Calibri" w:hAnsi="Calibri" w:cs="Calibri"/>
        <w:b w:val="0"/>
      </w:rPr>
    </w:lvl>
    <w:lvl w:ilvl="1">
      <w:start w:val="1"/>
      <w:numFmt w:val="lowerLetter"/>
      <w:lvlText w:val="%2."/>
      <w:lvlJc w:val="left"/>
      <w:pPr>
        <w:tabs>
          <w:tab w:val="num" w:pos="0"/>
        </w:tabs>
        <w:ind w:left="1440" w:hanging="360"/>
      </w:pPr>
      <w:rPr>
        <w:rFonts w:ascii="Calibri" w:hAnsi="Calibri" w:cs="Calibri"/>
      </w:rPr>
    </w:lvl>
    <w:lvl w:ilvl="2">
      <w:start w:val="1"/>
      <w:numFmt w:val="bullet"/>
      <w:lvlText w:val=""/>
      <w:lvlJc w:val="left"/>
      <w:pPr>
        <w:tabs>
          <w:tab w:val="num" w:pos="0"/>
        </w:tabs>
        <w:ind w:left="2160" w:hanging="180"/>
      </w:pPr>
      <w:rPr>
        <w:rFonts w:ascii="Symbol" w:hAnsi="Symbol" w:cs="Symbol" w:hint="default"/>
      </w:rPr>
    </w:lvl>
    <w:lvl w:ilvl="3">
      <w:start w:val="1"/>
      <w:numFmt w:val="bullet"/>
      <w:lvlText w:val="o"/>
      <w:lvlJc w:val="left"/>
      <w:pPr>
        <w:tabs>
          <w:tab w:val="num" w:pos="0"/>
        </w:tabs>
        <w:ind w:left="2880" w:hanging="360"/>
      </w:pPr>
      <w:rPr>
        <w:rFonts w:ascii="Courier New" w:hAnsi="Courier New" w:cs="Courier New"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16"/>
    <w:multiLevelType w:val="singleLevel"/>
    <w:tmpl w:val="00000016"/>
    <w:name w:val="WW8Num48"/>
    <w:lvl w:ilvl="0">
      <w:start w:val="1"/>
      <w:numFmt w:val="decimal"/>
      <w:lvlText w:val="%1."/>
      <w:lvlJc w:val="left"/>
      <w:pPr>
        <w:tabs>
          <w:tab w:val="num" w:pos="0"/>
        </w:tabs>
        <w:ind w:left="720" w:hanging="360"/>
      </w:pPr>
      <w:rPr>
        <w:b w:val="0"/>
      </w:rPr>
    </w:lvl>
  </w:abstractNum>
  <w:abstractNum w:abstractNumId="15" w15:restartNumberingAfterBreak="0">
    <w:nsid w:val="05FF410F"/>
    <w:multiLevelType w:val="hybridMultilevel"/>
    <w:tmpl w:val="4AD430FC"/>
    <w:lvl w:ilvl="0" w:tplc="837A506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786"/>
        </w:tabs>
        <w:ind w:left="786"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07F0453A"/>
    <w:multiLevelType w:val="hybridMultilevel"/>
    <w:tmpl w:val="75C2FAA0"/>
    <w:lvl w:ilvl="0" w:tplc="04150019">
      <w:start w:val="1"/>
      <w:numFmt w:val="lowerLetter"/>
      <w:lvlText w:val="%1."/>
      <w:lvlJc w:val="left"/>
      <w:pPr>
        <w:ind w:left="1218" w:hanging="360"/>
      </w:pPr>
    </w:lvl>
    <w:lvl w:ilvl="1" w:tplc="04150019" w:tentative="1">
      <w:start w:val="1"/>
      <w:numFmt w:val="lowerLetter"/>
      <w:lvlText w:val="%2."/>
      <w:lvlJc w:val="left"/>
      <w:pPr>
        <w:ind w:left="1938" w:hanging="360"/>
      </w:pPr>
    </w:lvl>
    <w:lvl w:ilvl="2" w:tplc="0415001B" w:tentative="1">
      <w:start w:val="1"/>
      <w:numFmt w:val="lowerRoman"/>
      <w:lvlText w:val="%3."/>
      <w:lvlJc w:val="right"/>
      <w:pPr>
        <w:ind w:left="2658" w:hanging="180"/>
      </w:pPr>
    </w:lvl>
    <w:lvl w:ilvl="3" w:tplc="0415000F" w:tentative="1">
      <w:start w:val="1"/>
      <w:numFmt w:val="decimal"/>
      <w:lvlText w:val="%4."/>
      <w:lvlJc w:val="left"/>
      <w:pPr>
        <w:ind w:left="3378" w:hanging="360"/>
      </w:pPr>
    </w:lvl>
    <w:lvl w:ilvl="4" w:tplc="04150019" w:tentative="1">
      <w:start w:val="1"/>
      <w:numFmt w:val="lowerLetter"/>
      <w:lvlText w:val="%5."/>
      <w:lvlJc w:val="left"/>
      <w:pPr>
        <w:ind w:left="4098" w:hanging="360"/>
      </w:pPr>
    </w:lvl>
    <w:lvl w:ilvl="5" w:tplc="0415001B" w:tentative="1">
      <w:start w:val="1"/>
      <w:numFmt w:val="lowerRoman"/>
      <w:lvlText w:val="%6."/>
      <w:lvlJc w:val="right"/>
      <w:pPr>
        <w:ind w:left="4818" w:hanging="180"/>
      </w:pPr>
    </w:lvl>
    <w:lvl w:ilvl="6" w:tplc="0415000F" w:tentative="1">
      <w:start w:val="1"/>
      <w:numFmt w:val="decimal"/>
      <w:lvlText w:val="%7."/>
      <w:lvlJc w:val="left"/>
      <w:pPr>
        <w:ind w:left="5538" w:hanging="360"/>
      </w:pPr>
    </w:lvl>
    <w:lvl w:ilvl="7" w:tplc="04150019" w:tentative="1">
      <w:start w:val="1"/>
      <w:numFmt w:val="lowerLetter"/>
      <w:lvlText w:val="%8."/>
      <w:lvlJc w:val="left"/>
      <w:pPr>
        <w:ind w:left="6258" w:hanging="360"/>
      </w:pPr>
    </w:lvl>
    <w:lvl w:ilvl="8" w:tplc="0415001B" w:tentative="1">
      <w:start w:val="1"/>
      <w:numFmt w:val="lowerRoman"/>
      <w:lvlText w:val="%9."/>
      <w:lvlJc w:val="right"/>
      <w:pPr>
        <w:ind w:left="6978" w:hanging="180"/>
      </w:pPr>
    </w:lvl>
  </w:abstractNum>
  <w:abstractNum w:abstractNumId="17" w15:restartNumberingAfterBreak="0">
    <w:nsid w:val="0E003E60"/>
    <w:multiLevelType w:val="hybridMultilevel"/>
    <w:tmpl w:val="DC649160"/>
    <w:lvl w:ilvl="0" w:tplc="775228E6">
      <w:start w:val="1"/>
      <w:numFmt w:val="decimal"/>
      <w:lvlText w:val="%1."/>
      <w:lvlJc w:val="left"/>
      <w:pPr>
        <w:tabs>
          <w:tab w:val="num" w:pos="420"/>
        </w:tabs>
        <w:ind w:left="420" w:hanging="360"/>
      </w:pPr>
      <w:rPr>
        <w:b w:val="0"/>
      </w:rPr>
    </w:lvl>
    <w:lvl w:ilvl="1" w:tplc="04150019" w:tentative="1">
      <w:start w:val="1"/>
      <w:numFmt w:val="lowerLetter"/>
      <w:lvlText w:val="%2."/>
      <w:lvlJc w:val="left"/>
      <w:pPr>
        <w:tabs>
          <w:tab w:val="num" w:pos="1140"/>
        </w:tabs>
        <w:ind w:left="1140" w:hanging="360"/>
      </w:pPr>
    </w:lvl>
    <w:lvl w:ilvl="2" w:tplc="0415001B" w:tentative="1">
      <w:start w:val="1"/>
      <w:numFmt w:val="lowerRoman"/>
      <w:lvlText w:val="%3."/>
      <w:lvlJc w:val="right"/>
      <w:pPr>
        <w:tabs>
          <w:tab w:val="num" w:pos="1860"/>
        </w:tabs>
        <w:ind w:left="1860" w:hanging="180"/>
      </w:pPr>
    </w:lvl>
    <w:lvl w:ilvl="3" w:tplc="0415000F" w:tentative="1">
      <w:start w:val="1"/>
      <w:numFmt w:val="decimal"/>
      <w:lvlText w:val="%4."/>
      <w:lvlJc w:val="left"/>
      <w:pPr>
        <w:tabs>
          <w:tab w:val="num" w:pos="2580"/>
        </w:tabs>
        <w:ind w:left="2580" w:hanging="360"/>
      </w:pPr>
    </w:lvl>
    <w:lvl w:ilvl="4" w:tplc="04150019" w:tentative="1">
      <w:start w:val="1"/>
      <w:numFmt w:val="lowerLetter"/>
      <w:lvlText w:val="%5."/>
      <w:lvlJc w:val="left"/>
      <w:pPr>
        <w:tabs>
          <w:tab w:val="num" w:pos="3300"/>
        </w:tabs>
        <w:ind w:left="3300" w:hanging="360"/>
      </w:pPr>
    </w:lvl>
    <w:lvl w:ilvl="5" w:tplc="0415001B" w:tentative="1">
      <w:start w:val="1"/>
      <w:numFmt w:val="lowerRoman"/>
      <w:lvlText w:val="%6."/>
      <w:lvlJc w:val="right"/>
      <w:pPr>
        <w:tabs>
          <w:tab w:val="num" w:pos="4020"/>
        </w:tabs>
        <w:ind w:left="4020" w:hanging="180"/>
      </w:pPr>
    </w:lvl>
    <w:lvl w:ilvl="6" w:tplc="0415000F" w:tentative="1">
      <w:start w:val="1"/>
      <w:numFmt w:val="decimal"/>
      <w:lvlText w:val="%7."/>
      <w:lvlJc w:val="left"/>
      <w:pPr>
        <w:tabs>
          <w:tab w:val="num" w:pos="4740"/>
        </w:tabs>
        <w:ind w:left="4740" w:hanging="360"/>
      </w:pPr>
    </w:lvl>
    <w:lvl w:ilvl="7" w:tplc="04150019" w:tentative="1">
      <w:start w:val="1"/>
      <w:numFmt w:val="lowerLetter"/>
      <w:lvlText w:val="%8."/>
      <w:lvlJc w:val="left"/>
      <w:pPr>
        <w:tabs>
          <w:tab w:val="num" w:pos="5460"/>
        </w:tabs>
        <w:ind w:left="5460" w:hanging="360"/>
      </w:pPr>
    </w:lvl>
    <w:lvl w:ilvl="8" w:tplc="0415001B" w:tentative="1">
      <w:start w:val="1"/>
      <w:numFmt w:val="lowerRoman"/>
      <w:lvlText w:val="%9."/>
      <w:lvlJc w:val="right"/>
      <w:pPr>
        <w:tabs>
          <w:tab w:val="num" w:pos="6180"/>
        </w:tabs>
        <w:ind w:left="6180" w:hanging="180"/>
      </w:pPr>
    </w:lvl>
  </w:abstractNum>
  <w:abstractNum w:abstractNumId="18" w15:restartNumberingAfterBreak="0">
    <w:nsid w:val="14CD28BF"/>
    <w:multiLevelType w:val="hybridMultilevel"/>
    <w:tmpl w:val="75C2FAA0"/>
    <w:lvl w:ilvl="0" w:tplc="04150019">
      <w:start w:val="1"/>
      <w:numFmt w:val="lowerLetter"/>
      <w:lvlText w:val="%1."/>
      <w:lvlJc w:val="left"/>
      <w:pPr>
        <w:ind w:left="1218" w:hanging="360"/>
      </w:pPr>
    </w:lvl>
    <w:lvl w:ilvl="1" w:tplc="04150019" w:tentative="1">
      <w:start w:val="1"/>
      <w:numFmt w:val="lowerLetter"/>
      <w:lvlText w:val="%2."/>
      <w:lvlJc w:val="left"/>
      <w:pPr>
        <w:ind w:left="1938" w:hanging="360"/>
      </w:pPr>
    </w:lvl>
    <w:lvl w:ilvl="2" w:tplc="0415001B" w:tentative="1">
      <w:start w:val="1"/>
      <w:numFmt w:val="lowerRoman"/>
      <w:lvlText w:val="%3."/>
      <w:lvlJc w:val="right"/>
      <w:pPr>
        <w:ind w:left="2658" w:hanging="180"/>
      </w:pPr>
    </w:lvl>
    <w:lvl w:ilvl="3" w:tplc="0415000F" w:tentative="1">
      <w:start w:val="1"/>
      <w:numFmt w:val="decimal"/>
      <w:lvlText w:val="%4."/>
      <w:lvlJc w:val="left"/>
      <w:pPr>
        <w:ind w:left="3378" w:hanging="360"/>
      </w:pPr>
    </w:lvl>
    <w:lvl w:ilvl="4" w:tplc="04150019" w:tentative="1">
      <w:start w:val="1"/>
      <w:numFmt w:val="lowerLetter"/>
      <w:lvlText w:val="%5."/>
      <w:lvlJc w:val="left"/>
      <w:pPr>
        <w:ind w:left="4098" w:hanging="360"/>
      </w:pPr>
    </w:lvl>
    <w:lvl w:ilvl="5" w:tplc="0415001B" w:tentative="1">
      <w:start w:val="1"/>
      <w:numFmt w:val="lowerRoman"/>
      <w:lvlText w:val="%6."/>
      <w:lvlJc w:val="right"/>
      <w:pPr>
        <w:ind w:left="4818" w:hanging="180"/>
      </w:pPr>
    </w:lvl>
    <w:lvl w:ilvl="6" w:tplc="0415000F" w:tentative="1">
      <w:start w:val="1"/>
      <w:numFmt w:val="decimal"/>
      <w:lvlText w:val="%7."/>
      <w:lvlJc w:val="left"/>
      <w:pPr>
        <w:ind w:left="5538" w:hanging="360"/>
      </w:pPr>
    </w:lvl>
    <w:lvl w:ilvl="7" w:tplc="04150019" w:tentative="1">
      <w:start w:val="1"/>
      <w:numFmt w:val="lowerLetter"/>
      <w:lvlText w:val="%8."/>
      <w:lvlJc w:val="left"/>
      <w:pPr>
        <w:ind w:left="6258" w:hanging="360"/>
      </w:pPr>
    </w:lvl>
    <w:lvl w:ilvl="8" w:tplc="0415001B" w:tentative="1">
      <w:start w:val="1"/>
      <w:numFmt w:val="lowerRoman"/>
      <w:lvlText w:val="%9."/>
      <w:lvlJc w:val="right"/>
      <w:pPr>
        <w:ind w:left="6978" w:hanging="180"/>
      </w:pPr>
    </w:lvl>
  </w:abstractNum>
  <w:abstractNum w:abstractNumId="19" w15:restartNumberingAfterBreak="0">
    <w:nsid w:val="16A60227"/>
    <w:multiLevelType w:val="hybridMultilevel"/>
    <w:tmpl w:val="75C2FAA0"/>
    <w:lvl w:ilvl="0" w:tplc="04150019">
      <w:start w:val="1"/>
      <w:numFmt w:val="lowerLetter"/>
      <w:lvlText w:val="%1."/>
      <w:lvlJc w:val="left"/>
      <w:pPr>
        <w:ind w:left="1218" w:hanging="360"/>
      </w:pPr>
    </w:lvl>
    <w:lvl w:ilvl="1" w:tplc="04150019" w:tentative="1">
      <w:start w:val="1"/>
      <w:numFmt w:val="lowerLetter"/>
      <w:lvlText w:val="%2."/>
      <w:lvlJc w:val="left"/>
      <w:pPr>
        <w:ind w:left="1938" w:hanging="360"/>
      </w:pPr>
    </w:lvl>
    <w:lvl w:ilvl="2" w:tplc="0415001B" w:tentative="1">
      <w:start w:val="1"/>
      <w:numFmt w:val="lowerRoman"/>
      <w:lvlText w:val="%3."/>
      <w:lvlJc w:val="right"/>
      <w:pPr>
        <w:ind w:left="2658" w:hanging="180"/>
      </w:pPr>
    </w:lvl>
    <w:lvl w:ilvl="3" w:tplc="0415000F" w:tentative="1">
      <w:start w:val="1"/>
      <w:numFmt w:val="decimal"/>
      <w:lvlText w:val="%4."/>
      <w:lvlJc w:val="left"/>
      <w:pPr>
        <w:ind w:left="3378" w:hanging="360"/>
      </w:pPr>
    </w:lvl>
    <w:lvl w:ilvl="4" w:tplc="04150019" w:tentative="1">
      <w:start w:val="1"/>
      <w:numFmt w:val="lowerLetter"/>
      <w:lvlText w:val="%5."/>
      <w:lvlJc w:val="left"/>
      <w:pPr>
        <w:ind w:left="4098" w:hanging="360"/>
      </w:pPr>
    </w:lvl>
    <w:lvl w:ilvl="5" w:tplc="0415001B" w:tentative="1">
      <w:start w:val="1"/>
      <w:numFmt w:val="lowerRoman"/>
      <w:lvlText w:val="%6."/>
      <w:lvlJc w:val="right"/>
      <w:pPr>
        <w:ind w:left="4818" w:hanging="180"/>
      </w:pPr>
    </w:lvl>
    <w:lvl w:ilvl="6" w:tplc="0415000F" w:tentative="1">
      <w:start w:val="1"/>
      <w:numFmt w:val="decimal"/>
      <w:lvlText w:val="%7."/>
      <w:lvlJc w:val="left"/>
      <w:pPr>
        <w:ind w:left="5538" w:hanging="360"/>
      </w:pPr>
    </w:lvl>
    <w:lvl w:ilvl="7" w:tplc="04150019" w:tentative="1">
      <w:start w:val="1"/>
      <w:numFmt w:val="lowerLetter"/>
      <w:lvlText w:val="%8."/>
      <w:lvlJc w:val="left"/>
      <w:pPr>
        <w:ind w:left="6258" w:hanging="360"/>
      </w:pPr>
    </w:lvl>
    <w:lvl w:ilvl="8" w:tplc="0415001B" w:tentative="1">
      <w:start w:val="1"/>
      <w:numFmt w:val="lowerRoman"/>
      <w:lvlText w:val="%9."/>
      <w:lvlJc w:val="right"/>
      <w:pPr>
        <w:ind w:left="6978" w:hanging="180"/>
      </w:pPr>
    </w:lvl>
  </w:abstractNum>
  <w:abstractNum w:abstractNumId="20" w15:restartNumberingAfterBreak="0">
    <w:nsid w:val="2C102E20"/>
    <w:multiLevelType w:val="hybridMultilevel"/>
    <w:tmpl w:val="4AD430FC"/>
    <w:lvl w:ilvl="0" w:tplc="837A506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786"/>
        </w:tabs>
        <w:ind w:left="786"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2663A9C"/>
    <w:multiLevelType w:val="hybridMultilevel"/>
    <w:tmpl w:val="E92CFF48"/>
    <w:lvl w:ilvl="0" w:tplc="C90C8A9E">
      <w:start w:val="1"/>
      <w:numFmt w:val="decimal"/>
      <w:lvlText w:val="%1."/>
      <w:lvlJc w:val="left"/>
      <w:pPr>
        <w:tabs>
          <w:tab w:val="num" w:pos="360"/>
        </w:tabs>
        <w:ind w:left="360" w:hanging="360"/>
      </w:pPr>
      <w:rPr>
        <w:rFonts w:hint="default"/>
        <w:b w:val="0"/>
      </w:rPr>
    </w:lvl>
    <w:lvl w:ilvl="1" w:tplc="04150019">
      <w:start w:val="1"/>
      <w:numFmt w:val="lowerLetter"/>
      <w:lvlText w:val="%2."/>
      <w:lvlJc w:val="left"/>
      <w:pPr>
        <w:tabs>
          <w:tab w:val="num" w:pos="1218"/>
        </w:tabs>
        <w:ind w:left="1218" w:hanging="360"/>
      </w:pPr>
    </w:lvl>
    <w:lvl w:ilvl="2" w:tplc="0415001B" w:tentative="1">
      <w:start w:val="1"/>
      <w:numFmt w:val="lowerRoman"/>
      <w:lvlText w:val="%3."/>
      <w:lvlJc w:val="right"/>
      <w:pPr>
        <w:tabs>
          <w:tab w:val="num" w:pos="1938"/>
        </w:tabs>
        <w:ind w:left="1938" w:hanging="180"/>
      </w:pPr>
    </w:lvl>
    <w:lvl w:ilvl="3" w:tplc="0415000F" w:tentative="1">
      <w:start w:val="1"/>
      <w:numFmt w:val="decimal"/>
      <w:lvlText w:val="%4."/>
      <w:lvlJc w:val="left"/>
      <w:pPr>
        <w:tabs>
          <w:tab w:val="num" w:pos="2658"/>
        </w:tabs>
        <w:ind w:left="2658" w:hanging="360"/>
      </w:pPr>
    </w:lvl>
    <w:lvl w:ilvl="4" w:tplc="04150019" w:tentative="1">
      <w:start w:val="1"/>
      <w:numFmt w:val="lowerLetter"/>
      <w:lvlText w:val="%5."/>
      <w:lvlJc w:val="left"/>
      <w:pPr>
        <w:tabs>
          <w:tab w:val="num" w:pos="3378"/>
        </w:tabs>
        <w:ind w:left="3378" w:hanging="360"/>
      </w:pPr>
    </w:lvl>
    <w:lvl w:ilvl="5" w:tplc="0415001B" w:tentative="1">
      <w:start w:val="1"/>
      <w:numFmt w:val="lowerRoman"/>
      <w:lvlText w:val="%6."/>
      <w:lvlJc w:val="right"/>
      <w:pPr>
        <w:tabs>
          <w:tab w:val="num" w:pos="4098"/>
        </w:tabs>
        <w:ind w:left="4098" w:hanging="180"/>
      </w:pPr>
    </w:lvl>
    <w:lvl w:ilvl="6" w:tplc="0415000F" w:tentative="1">
      <w:start w:val="1"/>
      <w:numFmt w:val="decimal"/>
      <w:lvlText w:val="%7."/>
      <w:lvlJc w:val="left"/>
      <w:pPr>
        <w:tabs>
          <w:tab w:val="num" w:pos="4818"/>
        </w:tabs>
        <w:ind w:left="4818" w:hanging="360"/>
      </w:pPr>
    </w:lvl>
    <w:lvl w:ilvl="7" w:tplc="04150019" w:tentative="1">
      <w:start w:val="1"/>
      <w:numFmt w:val="lowerLetter"/>
      <w:lvlText w:val="%8."/>
      <w:lvlJc w:val="left"/>
      <w:pPr>
        <w:tabs>
          <w:tab w:val="num" w:pos="5538"/>
        </w:tabs>
        <w:ind w:left="5538" w:hanging="360"/>
      </w:pPr>
    </w:lvl>
    <w:lvl w:ilvl="8" w:tplc="0415001B" w:tentative="1">
      <w:start w:val="1"/>
      <w:numFmt w:val="lowerRoman"/>
      <w:lvlText w:val="%9."/>
      <w:lvlJc w:val="right"/>
      <w:pPr>
        <w:tabs>
          <w:tab w:val="num" w:pos="6258"/>
        </w:tabs>
        <w:ind w:left="6258" w:hanging="180"/>
      </w:pPr>
    </w:lvl>
  </w:abstractNum>
  <w:abstractNum w:abstractNumId="22" w15:restartNumberingAfterBreak="0">
    <w:nsid w:val="35BB75A6"/>
    <w:multiLevelType w:val="hybridMultilevel"/>
    <w:tmpl w:val="75C2FAA0"/>
    <w:lvl w:ilvl="0" w:tplc="04150019">
      <w:start w:val="1"/>
      <w:numFmt w:val="lowerLetter"/>
      <w:lvlText w:val="%1."/>
      <w:lvlJc w:val="left"/>
      <w:pPr>
        <w:ind w:left="1218" w:hanging="360"/>
      </w:pPr>
    </w:lvl>
    <w:lvl w:ilvl="1" w:tplc="04150019" w:tentative="1">
      <w:start w:val="1"/>
      <w:numFmt w:val="lowerLetter"/>
      <w:lvlText w:val="%2."/>
      <w:lvlJc w:val="left"/>
      <w:pPr>
        <w:ind w:left="1938" w:hanging="360"/>
      </w:pPr>
    </w:lvl>
    <w:lvl w:ilvl="2" w:tplc="0415001B" w:tentative="1">
      <w:start w:val="1"/>
      <w:numFmt w:val="lowerRoman"/>
      <w:lvlText w:val="%3."/>
      <w:lvlJc w:val="right"/>
      <w:pPr>
        <w:ind w:left="2658" w:hanging="180"/>
      </w:pPr>
    </w:lvl>
    <w:lvl w:ilvl="3" w:tplc="0415000F" w:tentative="1">
      <w:start w:val="1"/>
      <w:numFmt w:val="decimal"/>
      <w:lvlText w:val="%4."/>
      <w:lvlJc w:val="left"/>
      <w:pPr>
        <w:ind w:left="3378" w:hanging="360"/>
      </w:pPr>
    </w:lvl>
    <w:lvl w:ilvl="4" w:tplc="04150019" w:tentative="1">
      <w:start w:val="1"/>
      <w:numFmt w:val="lowerLetter"/>
      <w:lvlText w:val="%5."/>
      <w:lvlJc w:val="left"/>
      <w:pPr>
        <w:ind w:left="4098" w:hanging="360"/>
      </w:pPr>
    </w:lvl>
    <w:lvl w:ilvl="5" w:tplc="0415001B" w:tentative="1">
      <w:start w:val="1"/>
      <w:numFmt w:val="lowerRoman"/>
      <w:lvlText w:val="%6."/>
      <w:lvlJc w:val="right"/>
      <w:pPr>
        <w:ind w:left="4818" w:hanging="180"/>
      </w:pPr>
    </w:lvl>
    <w:lvl w:ilvl="6" w:tplc="0415000F" w:tentative="1">
      <w:start w:val="1"/>
      <w:numFmt w:val="decimal"/>
      <w:lvlText w:val="%7."/>
      <w:lvlJc w:val="left"/>
      <w:pPr>
        <w:ind w:left="5538" w:hanging="360"/>
      </w:pPr>
    </w:lvl>
    <w:lvl w:ilvl="7" w:tplc="04150019" w:tentative="1">
      <w:start w:val="1"/>
      <w:numFmt w:val="lowerLetter"/>
      <w:lvlText w:val="%8."/>
      <w:lvlJc w:val="left"/>
      <w:pPr>
        <w:ind w:left="6258" w:hanging="360"/>
      </w:pPr>
    </w:lvl>
    <w:lvl w:ilvl="8" w:tplc="0415001B" w:tentative="1">
      <w:start w:val="1"/>
      <w:numFmt w:val="lowerRoman"/>
      <w:lvlText w:val="%9."/>
      <w:lvlJc w:val="right"/>
      <w:pPr>
        <w:ind w:left="6978" w:hanging="180"/>
      </w:pPr>
    </w:lvl>
  </w:abstractNum>
  <w:abstractNum w:abstractNumId="23" w15:restartNumberingAfterBreak="0">
    <w:nsid w:val="380B2E90"/>
    <w:multiLevelType w:val="hybridMultilevel"/>
    <w:tmpl w:val="75C2FAA0"/>
    <w:lvl w:ilvl="0" w:tplc="04150019">
      <w:start w:val="1"/>
      <w:numFmt w:val="lowerLetter"/>
      <w:lvlText w:val="%1."/>
      <w:lvlJc w:val="left"/>
      <w:pPr>
        <w:ind w:left="1218" w:hanging="360"/>
      </w:pPr>
    </w:lvl>
    <w:lvl w:ilvl="1" w:tplc="04150019" w:tentative="1">
      <w:start w:val="1"/>
      <w:numFmt w:val="lowerLetter"/>
      <w:lvlText w:val="%2."/>
      <w:lvlJc w:val="left"/>
      <w:pPr>
        <w:ind w:left="1938" w:hanging="360"/>
      </w:pPr>
    </w:lvl>
    <w:lvl w:ilvl="2" w:tplc="0415001B" w:tentative="1">
      <w:start w:val="1"/>
      <w:numFmt w:val="lowerRoman"/>
      <w:lvlText w:val="%3."/>
      <w:lvlJc w:val="right"/>
      <w:pPr>
        <w:ind w:left="2658" w:hanging="180"/>
      </w:pPr>
    </w:lvl>
    <w:lvl w:ilvl="3" w:tplc="0415000F" w:tentative="1">
      <w:start w:val="1"/>
      <w:numFmt w:val="decimal"/>
      <w:lvlText w:val="%4."/>
      <w:lvlJc w:val="left"/>
      <w:pPr>
        <w:ind w:left="3378" w:hanging="360"/>
      </w:pPr>
    </w:lvl>
    <w:lvl w:ilvl="4" w:tplc="04150019" w:tentative="1">
      <w:start w:val="1"/>
      <w:numFmt w:val="lowerLetter"/>
      <w:lvlText w:val="%5."/>
      <w:lvlJc w:val="left"/>
      <w:pPr>
        <w:ind w:left="4098" w:hanging="360"/>
      </w:pPr>
    </w:lvl>
    <w:lvl w:ilvl="5" w:tplc="0415001B" w:tentative="1">
      <w:start w:val="1"/>
      <w:numFmt w:val="lowerRoman"/>
      <w:lvlText w:val="%6."/>
      <w:lvlJc w:val="right"/>
      <w:pPr>
        <w:ind w:left="4818" w:hanging="180"/>
      </w:pPr>
    </w:lvl>
    <w:lvl w:ilvl="6" w:tplc="0415000F" w:tentative="1">
      <w:start w:val="1"/>
      <w:numFmt w:val="decimal"/>
      <w:lvlText w:val="%7."/>
      <w:lvlJc w:val="left"/>
      <w:pPr>
        <w:ind w:left="5538" w:hanging="360"/>
      </w:pPr>
    </w:lvl>
    <w:lvl w:ilvl="7" w:tplc="04150019" w:tentative="1">
      <w:start w:val="1"/>
      <w:numFmt w:val="lowerLetter"/>
      <w:lvlText w:val="%8."/>
      <w:lvlJc w:val="left"/>
      <w:pPr>
        <w:ind w:left="6258" w:hanging="360"/>
      </w:pPr>
    </w:lvl>
    <w:lvl w:ilvl="8" w:tplc="0415001B" w:tentative="1">
      <w:start w:val="1"/>
      <w:numFmt w:val="lowerRoman"/>
      <w:lvlText w:val="%9."/>
      <w:lvlJc w:val="right"/>
      <w:pPr>
        <w:ind w:left="6978" w:hanging="180"/>
      </w:pPr>
    </w:lvl>
  </w:abstractNum>
  <w:abstractNum w:abstractNumId="24" w15:restartNumberingAfterBreak="0">
    <w:nsid w:val="3DE2562E"/>
    <w:multiLevelType w:val="hybridMultilevel"/>
    <w:tmpl w:val="75C2FAA0"/>
    <w:lvl w:ilvl="0" w:tplc="04150019">
      <w:start w:val="1"/>
      <w:numFmt w:val="lowerLetter"/>
      <w:lvlText w:val="%1."/>
      <w:lvlJc w:val="left"/>
      <w:pPr>
        <w:ind w:left="1218" w:hanging="360"/>
      </w:pPr>
    </w:lvl>
    <w:lvl w:ilvl="1" w:tplc="04150019" w:tentative="1">
      <w:start w:val="1"/>
      <w:numFmt w:val="lowerLetter"/>
      <w:lvlText w:val="%2."/>
      <w:lvlJc w:val="left"/>
      <w:pPr>
        <w:ind w:left="1938" w:hanging="360"/>
      </w:pPr>
    </w:lvl>
    <w:lvl w:ilvl="2" w:tplc="0415001B" w:tentative="1">
      <w:start w:val="1"/>
      <w:numFmt w:val="lowerRoman"/>
      <w:lvlText w:val="%3."/>
      <w:lvlJc w:val="right"/>
      <w:pPr>
        <w:ind w:left="2658" w:hanging="180"/>
      </w:pPr>
    </w:lvl>
    <w:lvl w:ilvl="3" w:tplc="0415000F" w:tentative="1">
      <w:start w:val="1"/>
      <w:numFmt w:val="decimal"/>
      <w:lvlText w:val="%4."/>
      <w:lvlJc w:val="left"/>
      <w:pPr>
        <w:ind w:left="3378" w:hanging="360"/>
      </w:pPr>
    </w:lvl>
    <w:lvl w:ilvl="4" w:tplc="04150019" w:tentative="1">
      <w:start w:val="1"/>
      <w:numFmt w:val="lowerLetter"/>
      <w:lvlText w:val="%5."/>
      <w:lvlJc w:val="left"/>
      <w:pPr>
        <w:ind w:left="4098" w:hanging="360"/>
      </w:pPr>
    </w:lvl>
    <w:lvl w:ilvl="5" w:tplc="0415001B" w:tentative="1">
      <w:start w:val="1"/>
      <w:numFmt w:val="lowerRoman"/>
      <w:lvlText w:val="%6."/>
      <w:lvlJc w:val="right"/>
      <w:pPr>
        <w:ind w:left="4818" w:hanging="180"/>
      </w:pPr>
    </w:lvl>
    <w:lvl w:ilvl="6" w:tplc="0415000F" w:tentative="1">
      <w:start w:val="1"/>
      <w:numFmt w:val="decimal"/>
      <w:lvlText w:val="%7."/>
      <w:lvlJc w:val="left"/>
      <w:pPr>
        <w:ind w:left="5538" w:hanging="360"/>
      </w:pPr>
    </w:lvl>
    <w:lvl w:ilvl="7" w:tplc="04150019" w:tentative="1">
      <w:start w:val="1"/>
      <w:numFmt w:val="lowerLetter"/>
      <w:lvlText w:val="%8."/>
      <w:lvlJc w:val="left"/>
      <w:pPr>
        <w:ind w:left="6258" w:hanging="360"/>
      </w:pPr>
    </w:lvl>
    <w:lvl w:ilvl="8" w:tplc="0415001B" w:tentative="1">
      <w:start w:val="1"/>
      <w:numFmt w:val="lowerRoman"/>
      <w:lvlText w:val="%9."/>
      <w:lvlJc w:val="right"/>
      <w:pPr>
        <w:ind w:left="6978" w:hanging="180"/>
      </w:pPr>
    </w:lvl>
  </w:abstractNum>
  <w:abstractNum w:abstractNumId="25" w15:restartNumberingAfterBreak="0">
    <w:nsid w:val="41A75AFB"/>
    <w:multiLevelType w:val="hybridMultilevel"/>
    <w:tmpl w:val="16785A0A"/>
    <w:lvl w:ilvl="0" w:tplc="DE2E22E2">
      <w:start w:val="1"/>
      <w:numFmt w:val="lowerLetter"/>
      <w:lvlText w:val="%1."/>
      <w:lvlJc w:val="left"/>
      <w:pPr>
        <w:tabs>
          <w:tab w:val="num" w:pos="360"/>
        </w:tabs>
        <w:ind w:left="360" w:hanging="360"/>
      </w:pPr>
      <w:rPr>
        <w:rFonts w:hint="default"/>
        <w:b w:val="0"/>
      </w:rPr>
    </w:lvl>
    <w:lvl w:ilvl="1" w:tplc="04150019">
      <w:start w:val="1"/>
      <w:numFmt w:val="lowerLetter"/>
      <w:lvlText w:val="%2."/>
      <w:lvlJc w:val="left"/>
      <w:pPr>
        <w:tabs>
          <w:tab w:val="num" w:pos="-600"/>
        </w:tabs>
        <w:ind w:left="-600" w:hanging="360"/>
      </w:pPr>
    </w:lvl>
    <w:lvl w:ilvl="2" w:tplc="0415001B">
      <w:start w:val="1"/>
      <w:numFmt w:val="lowerRoman"/>
      <w:lvlText w:val="%3."/>
      <w:lvlJc w:val="right"/>
      <w:pPr>
        <w:tabs>
          <w:tab w:val="num" w:pos="120"/>
        </w:tabs>
        <w:ind w:left="120" w:hanging="180"/>
      </w:pPr>
    </w:lvl>
    <w:lvl w:ilvl="3" w:tplc="0415000F">
      <w:start w:val="1"/>
      <w:numFmt w:val="decimal"/>
      <w:lvlText w:val="%4."/>
      <w:lvlJc w:val="left"/>
      <w:pPr>
        <w:tabs>
          <w:tab w:val="num" w:pos="840"/>
        </w:tabs>
        <w:ind w:left="840" w:hanging="360"/>
      </w:pPr>
    </w:lvl>
    <w:lvl w:ilvl="4" w:tplc="04150019" w:tentative="1">
      <w:start w:val="1"/>
      <w:numFmt w:val="lowerLetter"/>
      <w:lvlText w:val="%5."/>
      <w:lvlJc w:val="left"/>
      <w:pPr>
        <w:tabs>
          <w:tab w:val="num" w:pos="1560"/>
        </w:tabs>
        <w:ind w:left="1560" w:hanging="360"/>
      </w:pPr>
    </w:lvl>
    <w:lvl w:ilvl="5" w:tplc="0415001B" w:tentative="1">
      <w:start w:val="1"/>
      <w:numFmt w:val="lowerRoman"/>
      <w:lvlText w:val="%6."/>
      <w:lvlJc w:val="right"/>
      <w:pPr>
        <w:tabs>
          <w:tab w:val="num" w:pos="2280"/>
        </w:tabs>
        <w:ind w:left="2280" w:hanging="180"/>
      </w:pPr>
    </w:lvl>
    <w:lvl w:ilvl="6" w:tplc="0415000F" w:tentative="1">
      <w:start w:val="1"/>
      <w:numFmt w:val="decimal"/>
      <w:lvlText w:val="%7."/>
      <w:lvlJc w:val="left"/>
      <w:pPr>
        <w:tabs>
          <w:tab w:val="num" w:pos="3000"/>
        </w:tabs>
        <w:ind w:left="3000" w:hanging="360"/>
      </w:pPr>
    </w:lvl>
    <w:lvl w:ilvl="7" w:tplc="04150019" w:tentative="1">
      <w:start w:val="1"/>
      <w:numFmt w:val="lowerLetter"/>
      <w:lvlText w:val="%8."/>
      <w:lvlJc w:val="left"/>
      <w:pPr>
        <w:tabs>
          <w:tab w:val="num" w:pos="3720"/>
        </w:tabs>
        <w:ind w:left="3720" w:hanging="360"/>
      </w:pPr>
    </w:lvl>
    <w:lvl w:ilvl="8" w:tplc="0415001B" w:tentative="1">
      <w:start w:val="1"/>
      <w:numFmt w:val="lowerRoman"/>
      <w:lvlText w:val="%9."/>
      <w:lvlJc w:val="right"/>
      <w:pPr>
        <w:tabs>
          <w:tab w:val="num" w:pos="4440"/>
        </w:tabs>
        <w:ind w:left="4440" w:hanging="180"/>
      </w:pPr>
    </w:lvl>
  </w:abstractNum>
  <w:abstractNum w:abstractNumId="26" w15:restartNumberingAfterBreak="0">
    <w:nsid w:val="424F00AC"/>
    <w:multiLevelType w:val="hybridMultilevel"/>
    <w:tmpl w:val="CB6EDBBA"/>
    <w:lvl w:ilvl="0" w:tplc="0360B722">
      <w:start w:val="1"/>
      <w:numFmt w:val="decimal"/>
      <w:lvlText w:val="%1."/>
      <w:lvlJc w:val="left"/>
      <w:pPr>
        <w:tabs>
          <w:tab w:val="num" w:pos="360"/>
        </w:tabs>
        <w:ind w:left="360" w:hanging="360"/>
      </w:pPr>
      <w:rPr>
        <w:rFonts w:hint="default"/>
        <w:b w:val="0"/>
      </w:rPr>
    </w:lvl>
    <w:lvl w:ilvl="1" w:tplc="04150019">
      <w:start w:val="1"/>
      <w:numFmt w:val="lowerLetter"/>
      <w:lvlText w:val="%2."/>
      <w:lvlJc w:val="left"/>
      <w:pPr>
        <w:tabs>
          <w:tab w:val="num" w:pos="-600"/>
        </w:tabs>
        <w:ind w:left="-600" w:hanging="360"/>
      </w:pPr>
    </w:lvl>
    <w:lvl w:ilvl="2" w:tplc="0415001B">
      <w:start w:val="1"/>
      <w:numFmt w:val="lowerRoman"/>
      <w:lvlText w:val="%3."/>
      <w:lvlJc w:val="right"/>
      <w:pPr>
        <w:tabs>
          <w:tab w:val="num" w:pos="120"/>
        </w:tabs>
        <w:ind w:left="120" w:hanging="180"/>
      </w:pPr>
    </w:lvl>
    <w:lvl w:ilvl="3" w:tplc="0415000F">
      <w:start w:val="1"/>
      <w:numFmt w:val="decimal"/>
      <w:lvlText w:val="%4."/>
      <w:lvlJc w:val="left"/>
      <w:pPr>
        <w:tabs>
          <w:tab w:val="num" w:pos="840"/>
        </w:tabs>
        <w:ind w:left="840" w:hanging="360"/>
      </w:pPr>
    </w:lvl>
    <w:lvl w:ilvl="4" w:tplc="04150019" w:tentative="1">
      <w:start w:val="1"/>
      <w:numFmt w:val="lowerLetter"/>
      <w:lvlText w:val="%5."/>
      <w:lvlJc w:val="left"/>
      <w:pPr>
        <w:tabs>
          <w:tab w:val="num" w:pos="1560"/>
        </w:tabs>
        <w:ind w:left="1560" w:hanging="360"/>
      </w:pPr>
    </w:lvl>
    <w:lvl w:ilvl="5" w:tplc="0415001B" w:tentative="1">
      <w:start w:val="1"/>
      <w:numFmt w:val="lowerRoman"/>
      <w:lvlText w:val="%6."/>
      <w:lvlJc w:val="right"/>
      <w:pPr>
        <w:tabs>
          <w:tab w:val="num" w:pos="2280"/>
        </w:tabs>
        <w:ind w:left="2280" w:hanging="180"/>
      </w:pPr>
    </w:lvl>
    <w:lvl w:ilvl="6" w:tplc="0415000F" w:tentative="1">
      <w:start w:val="1"/>
      <w:numFmt w:val="decimal"/>
      <w:lvlText w:val="%7."/>
      <w:lvlJc w:val="left"/>
      <w:pPr>
        <w:tabs>
          <w:tab w:val="num" w:pos="3000"/>
        </w:tabs>
        <w:ind w:left="3000" w:hanging="360"/>
      </w:pPr>
    </w:lvl>
    <w:lvl w:ilvl="7" w:tplc="04150019" w:tentative="1">
      <w:start w:val="1"/>
      <w:numFmt w:val="lowerLetter"/>
      <w:lvlText w:val="%8."/>
      <w:lvlJc w:val="left"/>
      <w:pPr>
        <w:tabs>
          <w:tab w:val="num" w:pos="3720"/>
        </w:tabs>
        <w:ind w:left="3720" w:hanging="360"/>
      </w:pPr>
    </w:lvl>
    <w:lvl w:ilvl="8" w:tplc="0415001B" w:tentative="1">
      <w:start w:val="1"/>
      <w:numFmt w:val="lowerRoman"/>
      <w:lvlText w:val="%9."/>
      <w:lvlJc w:val="right"/>
      <w:pPr>
        <w:tabs>
          <w:tab w:val="num" w:pos="4440"/>
        </w:tabs>
        <w:ind w:left="4440" w:hanging="180"/>
      </w:pPr>
    </w:lvl>
  </w:abstractNum>
  <w:abstractNum w:abstractNumId="27" w15:restartNumberingAfterBreak="0">
    <w:nsid w:val="54144940"/>
    <w:multiLevelType w:val="hybridMultilevel"/>
    <w:tmpl w:val="0D32962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8C705F6"/>
    <w:multiLevelType w:val="multilevel"/>
    <w:tmpl w:val="BE488346"/>
    <w:lvl w:ilvl="0">
      <w:start w:val="1"/>
      <w:numFmt w:val="upperRoman"/>
      <w:pStyle w:val="Podtytu"/>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0380242"/>
    <w:multiLevelType w:val="hybridMultilevel"/>
    <w:tmpl w:val="4184B586"/>
    <w:lvl w:ilvl="0" w:tplc="F0F0E720">
      <w:start w:val="1"/>
      <w:numFmt w:val="lowerLetter"/>
      <w:lvlText w:val="%1."/>
      <w:lvlJc w:val="left"/>
      <w:pPr>
        <w:ind w:left="720" w:hanging="360"/>
      </w:pPr>
      <w:rPr>
        <w:rFonts w:cs="ArialNormalny"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19F6534"/>
    <w:multiLevelType w:val="hybridMultilevel"/>
    <w:tmpl w:val="E9EA4FCE"/>
    <w:lvl w:ilvl="0" w:tplc="149E4154">
      <w:start w:val="1"/>
      <w:numFmt w:val="lowerLetter"/>
      <w:lvlText w:val="%1."/>
      <w:lvlJc w:val="left"/>
      <w:pPr>
        <w:ind w:left="1353" w:hanging="360"/>
      </w:pPr>
      <w:rPr>
        <w:rFonts w:ascii="Calibri" w:eastAsia="Calibri"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2831570"/>
    <w:multiLevelType w:val="hybridMultilevel"/>
    <w:tmpl w:val="971EDC40"/>
    <w:lvl w:ilvl="0" w:tplc="FC4ED59E">
      <w:start w:val="1"/>
      <w:numFmt w:val="lowerLetter"/>
      <w:lvlText w:val="%1."/>
      <w:lvlJc w:val="left"/>
      <w:pPr>
        <w:ind w:left="720" w:hanging="360"/>
      </w:pPr>
      <w:rPr>
        <w:rFonts w:cs="ArialNormalny"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5245A33"/>
    <w:multiLevelType w:val="hybridMultilevel"/>
    <w:tmpl w:val="2966B2CA"/>
    <w:lvl w:ilvl="0" w:tplc="72E63DF2">
      <w:start w:val="1"/>
      <w:numFmt w:val="decimal"/>
      <w:lvlText w:val="%1."/>
      <w:lvlJc w:val="left"/>
      <w:pPr>
        <w:tabs>
          <w:tab w:val="num" w:pos="420"/>
        </w:tabs>
        <w:ind w:left="420" w:hanging="360"/>
      </w:pPr>
      <w:rPr>
        <w:rFonts w:hint="default"/>
        <w:b w:val="0"/>
      </w:rPr>
    </w:lvl>
    <w:lvl w:ilvl="1" w:tplc="31D644BE">
      <w:start w:val="2"/>
      <w:numFmt w:val="decimal"/>
      <w:lvlText w:val="%2."/>
      <w:lvlJc w:val="left"/>
      <w:pPr>
        <w:tabs>
          <w:tab w:val="num" w:pos="1500"/>
        </w:tabs>
        <w:ind w:left="1500" w:hanging="360"/>
      </w:pPr>
      <w:rPr>
        <w:rFonts w:hint="default"/>
        <w:b w:val="0"/>
      </w:r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33" w15:restartNumberingAfterBreak="0">
    <w:nsid w:val="66081306"/>
    <w:multiLevelType w:val="hybridMultilevel"/>
    <w:tmpl w:val="595202AA"/>
    <w:lvl w:ilvl="0" w:tplc="D63C6B44">
      <w:start w:val="1"/>
      <w:numFmt w:val="decimal"/>
      <w:lvlText w:val="%1."/>
      <w:lvlJc w:val="left"/>
      <w:pPr>
        <w:tabs>
          <w:tab w:val="num" w:pos="738"/>
        </w:tabs>
        <w:ind w:left="738" w:hanging="360"/>
      </w:pPr>
      <w:rPr>
        <w:b w:val="0"/>
      </w:rPr>
    </w:lvl>
    <w:lvl w:ilvl="1" w:tplc="E3FA8DEC">
      <w:start w:val="1"/>
      <w:numFmt w:val="lowerLetter"/>
      <w:lvlText w:val="%2."/>
      <w:lvlJc w:val="left"/>
      <w:pPr>
        <w:tabs>
          <w:tab w:val="num" w:pos="1866"/>
        </w:tabs>
        <w:ind w:left="1866" w:hanging="360"/>
      </w:pPr>
      <w:rPr>
        <w:b w:val="0"/>
      </w:rPr>
    </w:lvl>
    <w:lvl w:ilvl="2" w:tplc="0415001B">
      <w:start w:val="1"/>
      <w:numFmt w:val="lowerRoman"/>
      <w:lvlText w:val="%3."/>
      <w:lvlJc w:val="right"/>
      <w:pPr>
        <w:tabs>
          <w:tab w:val="num" w:pos="2586"/>
        </w:tabs>
        <w:ind w:left="2586" w:hanging="180"/>
      </w:pPr>
    </w:lvl>
    <w:lvl w:ilvl="3" w:tplc="0415000F">
      <w:start w:val="1"/>
      <w:numFmt w:val="decimal"/>
      <w:lvlText w:val="%4."/>
      <w:lvlJc w:val="left"/>
      <w:pPr>
        <w:tabs>
          <w:tab w:val="num" w:pos="3306"/>
        </w:tabs>
        <w:ind w:left="3306"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15:restartNumberingAfterBreak="0">
    <w:nsid w:val="6DBF108C"/>
    <w:multiLevelType w:val="hybridMultilevel"/>
    <w:tmpl w:val="34FE5604"/>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EAA3130"/>
    <w:multiLevelType w:val="hybridMultilevel"/>
    <w:tmpl w:val="54AA567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7DD06DAE"/>
    <w:multiLevelType w:val="multilevel"/>
    <w:tmpl w:val="6EC85B80"/>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ind w:left="1080" w:hanging="360"/>
      </w:pPr>
      <w:rPr>
        <w:rFonts w:cs="Times New Roman" w:hint="default"/>
      </w:rPr>
    </w:lvl>
    <w:lvl w:ilvl="2">
      <w:start w:val="1"/>
      <w:numFmt w:val="decimal"/>
      <w:lvlText w:val="%3."/>
      <w:lvlJc w:val="left"/>
      <w:pPr>
        <w:tabs>
          <w:tab w:val="num" w:pos="1800"/>
        </w:tabs>
        <w:ind w:left="180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37" w15:restartNumberingAfterBreak="0">
    <w:nsid w:val="7EE44BD7"/>
    <w:multiLevelType w:val="multilevel"/>
    <w:tmpl w:val="6EC85B80"/>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ind w:left="1080" w:hanging="360"/>
      </w:pPr>
      <w:rPr>
        <w:rFonts w:cs="Times New Roman" w:hint="default"/>
      </w:rPr>
    </w:lvl>
    <w:lvl w:ilvl="2">
      <w:start w:val="1"/>
      <w:numFmt w:val="decimal"/>
      <w:lvlText w:val="%3."/>
      <w:lvlJc w:val="left"/>
      <w:pPr>
        <w:tabs>
          <w:tab w:val="num" w:pos="1800"/>
        </w:tabs>
        <w:ind w:left="180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34"/>
  </w:num>
  <w:num w:numId="4">
    <w:abstractNumId w:val="33"/>
    <w:lvlOverride w:ilvl="0">
      <w:startOverride w:val="1"/>
    </w:lvlOverride>
  </w:num>
  <w:num w:numId="5">
    <w:abstractNumId w:val="36"/>
  </w:num>
  <w:num w:numId="6">
    <w:abstractNumId w:val="20"/>
  </w:num>
  <w:num w:numId="7">
    <w:abstractNumId w:val="21"/>
  </w:num>
  <w:num w:numId="8">
    <w:abstractNumId w:val="26"/>
  </w:num>
  <w:num w:numId="9">
    <w:abstractNumId w:val="32"/>
  </w:num>
  <w:num w:numId="10">
    <w:abstractNumId w:val="17"/>
  </w:num>
  <w:num w:numId="11">
    <w:abstractNumId w:val="30"/>
  </w:num>
  <w:num w:numId="12">
    <w:abstractNumId w:val="25"/>
  </w:num>
  <w:num w:numId="13">
    <w:abstractNumId w:val="27"/>
  </w:num>
  <w:num w:numId="14">
    <w:abstractNumId w:val="29"/>
  </w:num>
  <w:num w:numId="15">
    <w:abstractNumId w:val="31"/>
  </w:num>
  <w:num w:numId="16">
    <w:abstractNumId w:val="1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37"/>
  </w:num>
  <w:num w:numId="20">
    <w:abstractNumId w:val="22"/>
  </w:num>
  <w:num w:numId="21">
    <w:abstractNumId w:val="19"/>
  </w:num>
  <w:num w:numId="22">
    <w:abstractNumId w:val="23"/>
  </w:num>
  <w:num w:numId="23">
    <w:abstractNumId w:val="16"/>
  </w:num>
  <w:num w:numId="24">
    <w:abstractNumId w:val="24"/>
  </w:num>
  <w:num w:numId="25">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F22"/>
    <w:rsid w:val="00001062"/>
    <w:rsid w:val="00005B18"/>
    <w:rsid w:val="00006D5B"/>
    <w:rsid w:val="00031927"/>
    <w:rsid w:val="000375BA"/>
    <w:rsid w:val="000551D0"/>
    <w:rsid w:val="00067BF4"/>
    <w:rsid w:val="00076868"/>
    <w:rsid w:val="00096D97"/>
    <w:rsid w:val="000A6DBA"/>
    <w:rsid w:val="000A7E62"/>
    <w:rsid w:val="000C4D68"/>
    <w:rsid w:val="000E5ABA"/>
    <w:rsid w:val="00137F8C"/>
    <w:rsid w:val="001773A6"/>
    <w:rsid w:val="00187F27"/>
    <w:rsid w:val="00191F5E"/>
    <w:rsid w:val="001A05BB"/>
    <w:rsid w:val="001A073B"/>
    <w:rsid w:val="001A1715"/>
    <w:rsid w:val="001A492E"/>
    <w:rsid w:val="001D671A"/>
    <w:rsid w:val="001E0D33"/>
    <w:rsid w:val="002002C9"/>
    <w:rsid w:val="002013BF"/>
    <w:rsid w:val="002041FD"/>
    <w:rsid w:val="0022067B"/>
    <w:rsid w:val="00221D8F"/>
    <w:rsid w:val="00267AF7"/>
    <w:rsid w:val="002759B3"/>
    <w:rsid w:val="00280A3B"/>
    <w:rsid w:val="00291B98"/>
    <w:rsid w:val="002A6F97"/>
    <w:rsid w:val="002D3F9B"/>
    <w:rsid w:val="002D7F0F"/>
    <w:rsid w:val="002E1E27"/>
    <w:rsid w:val="002E5E7B"/>
    <w:rsid w:val="002F3669"/>
    <w:rsid w:val="00300F63"/>
    <w:rsid w:val="0034408C"/>
    <w:rsid w:val="00353428"/>
    <w:rsid w:val="0036002A"/>
    <w:rsid w:val="00394411"/>
    <w:rsid w:val="003C002F"/>
    <w:rsid w:val="003C32E2"/>
    <w:rsid w:val="003C6B24"/>
    <w:rsid w:val="003F3245"/>
    <w:rsid w:val="004032E7"/>
    <w:rsid w:val="00427997"/>
    <w:rsid w:val="00430275"/>
    <w:rsid w:val="0043262C"/>
    <w:rsid w:val="00437A41"/>
    <w:rsid w:val="00447120"/>
    <w:rsid w:val="0047008E"/>
    <w:rsid w:val="0048221A"/>
    <w:rsid w:val="004839F5"/>
    <w:rsid w:val="004844E7"/>
    <w:rsid w:val="00494C04"/>
    <w:rsid w:val="004B2A49"/>
    <w:rsid w:val="004B2B38"/>
    <w:rsid w:val="004C1A5D"/>
    <w:rsid w:val="004C2744"/>
    <w:rsid w:val="004C3B9A"/>
    <w:rsid w:val="004C7EEB"/>
    <w:rsid w:val="004E05DB"/>
    <w:rsid w:val="005065A4"/>
    <w:rsid w:val="00510E07"/>
    <w:rsid w:val="00514876"/>
    <w:rsid w:val="005333BA"/>
    <w:rsid w:val="00535957"/>
    <w:rsid w:val="00552429"/>
    <w:rsid w:val="005617DA"/>
    <w:rsid w:val="0059481D"/>
    <w:rsid w:val="005A6666"/>
    <w:rsid w:val="005A73C0"/>
    <w:rsid w:val="005C36D3"/>
    <w:rsid w:val="005D0F78"/>
    <w:rsid w:val="005D2218"/>
    <w:rsid w:val="005D441B"/>
    <w:rsid w:val="005F12D5"/>
    <w:rsid w:val="0061676F"/>
    <w:rsid w:val="0064620E"/>
    <w:rsid w:val="0065225B"/>
    <w:rsid w:val="006538BB"/>
    <w:rsid w:val="00657AE6"/>
    <w:rsid w:val="006657F3"/>
    <w:rsid w:val="00666377"/>
    <w:rsid w:val="00666D12"/>
    <w:rsid w:val="00667687"/>
    <w:rsid w:val="00674145"/>
    <w:rsid w:val="00682B99"/>
    <w:rsid w:val="00682F22"/>
    <w:rsid w:val="006900ED"/>
    <w:rsid w:val="00693FB9"/>
    <w:rsid w:val="006A7697"/>
    <w:rsid w:val="006B1009"/>
    <w:rsid w:val="006B4696"/>
    <w:rsid w:val="006B7E9D"/>
    <w:rsid w:val="006D4631"/>
    <w:rsid w:val="006E6AEF"/>
    <w:rsid w:val="006E7B6E"/>
    <w:rsid w:val="006F290D"/>
    <w:rsid w:val="006F3A26"/>
    <w:rsid w:val="007059E8"/>
    <w:rsid w:val="0072206D"/>
    <w:rsid w:val="007328F4"/>
    <w:rsid w:val="007524D5"/>
    <w:rsid w:val="00771345"/>
    <w:rsid w:val="007A4D6E"/>
    <w:rsid w:val="007B1D36"/>
    <w:rsid w:val="007B1D49"/>
    <w:rsid w:val="007C6372"/>
    <w:rsid w:val="007C7035"/>
    <w:rsid w:val="007D38D1"/>
    <w:rsid w:val="007E0186"/>
    <w:rsid w:val="007F5933"/>
    <w:rsid w:val="00802994"/>
    <w:rsid w:val="00803A90"/>
    <w:rsid w:val="00804F43"/>
    <w:rsid w:val="008052EB"/>
    <w:rsid w:val="00805C55"/>
    <w:rsid w:val="00807E6A"/>
    <w:rsid w:val="0081118E"/>
    <w:rsid w:val="00816B49"/>
    <w:rsid w:val="00826345"/>
    <w:rsid w:val="008601DB"/>
    <w:rsid w:val="00862032"/>
    <w:rsid w:val="008767C9"/>
    <w:rsid w:val="008834E4"/>
    <w:rsid w:val="008A3B2D"/>
    <w:rsid w:val="008C1F0F"/>
    <w:rsid w:val="008C6A85"/>
    <w:rsid w:val="00900BB8"/>
    <w:rsid w:val="0090100A"/>
    <w:rsid w:val="00905ADE"/>
    <w:rsid w:val="009069CD"/>
    <w:rsid w:val="009124C7"/>
    <w:rsid w:val="00915FC6"/>
    <w:rsid w:val="00922016"/>
    <w:rsid w:val="00936918"/>
    <w:rsid w:val="009434B6"/>
    <w:rsid w:val="00945753"/>
    <w:rsid w:val="00947463"/>
    <w:rsid w:val="00955AE5"/>
    <w:rsid w:val="0096426D"/>
    <w:rsid w:val="00967491"/>
    <w:rsid w:val="00976CF7"/>
    <w:rsid w:val="009817B4"/>
    <w:rsid w:val="00991FC5"/>
    <w:rsid w:val="009A1FF3"/>
    <w:rsid w:val="009A78C8"/>
    <w:rsid w:val="009B5544"/>
    <w:rsid w:val="009B76FA"/>
    <w:rsid w:val="009D40B8"/>
    <w:rsid w:val="009E0B31"/>
    <w:rsid w:val="009E6275"/>
    <w:rsid w:val="00A06DBE"/>
    <w:rsid w:val="00A14216"/>
    <w:rsid w:val="00A22D24"/>
    <w:rsid w:val="00A33E16"/>
    <w:rsid w:val="00A357F3"/>
    <w:rsid w:val="00A35E0A"/>
    <w:rsid w:val="00A41AF6"/>
    <w:rsid w:val="00A60454"/>
    <w:rsid w:val="00A85BB6"/>
    <w:rsid w:val="00A9160D"/>
    <w:rsid w:val="00A954BE"/>
    <w:rsid w:val="00A95802"/>
    <w:rsid w:val="00A95F0C"/>
    <w:rsid w:val="00AA2606"/>
    <w:rsid w:val="00AA5E50"/>
    <w:rsid w:val="00AB231C"/>
    <w:rsid w:val="00AC1B74"/>
    <w:rsid w:val="00AF30B8"/>
    <w:rsid w:val="00AF4E29"/>
    <w:rsid w:val="00B01422"/>
    <w:rsid w:val="00B23C84"/>
    <w:rsid w:val="00B42786"/>
    <w:rsid w:val="00B4633C"/>
    <w:rsid w:val="00B5593E"/>
    <w:rsid w:val="00B57C54"/>
    <w:rsid w:val="00B602AB"/>
    <w:rsid w:val="00B801DD"/>
    <w:rsid w:val="00B90BE9"/>
    <w:rsid w:val="00B928E4"/>
    <w:rsid w:val="00B94EDC"/>
    <w:rsid w:val="00BB58B6"/>
    <w:rsid w:val="00BB66D0"/>
    <w:rsid w:val="00BC1BB5"/>
    <w:rsid w:val="00BC2A00"/>
    <w:rsid w:val="00BD2FDE"/>
    <w:rsid w:val="00BE1EBC"/>
    <w:rsid w:val="00BE3BD0"/>
    <w:rsid w:val="00C0512D"/>
    <w:rsid w:val="00C12369"/>
    <w:rsid w:val="00C2036B"/>
    <w:rsid w:val="00C31403"/>
    <w:rsid w:val="00C42F65"/>
    <w:rsid w:val="00C45FC3"/>
    <w:rsid w:val="00C47A1A"/>
    <w:rsid w:val="00C47BC7"/>
    <w:rsid w:val="00C50F86"/>
    <w:rsid w:val="00C52754"/>
    <w:rsid w:val="00C54389"/>
    <w:rsid w:val="00C61BCA"/>
    <w:rsid w:val="00C8035A"/>
    <w:rsid w:val="00C85C64"/>
    <w:rsid w:val="00C93A5C"/>
    <w:rsid w:val="00CA117B"/>
    <w:rsid w:val="00CB3151"/>
    <w:rsid w:val="00CD2D97"/>
    <w:rsid w:val="00CD65BA"/>
    <w:rsid w:val="00CE543B"/>
    <w:rsid w:val="00CF492F"/>
    <w:rsid w:val="00CF6C13"/>
    <w:rsid w:val="00D14030"/>
    <w:rsid w:val="00D2036B"/>
    <w:rsid w:val="00D214B3"/>
    <w:rsid w:val="00D35CE3"/>
    <w:rsid w:val="00D413FC"/>
    <w:rsid w:val="00D6293C"/>
    <w:rsid w:val="00D64565"/>
    <w:rsid w:val="00D97898"/>
    <w:rsid w:val="00DA79FE"/>
    <w:rsid w:val="00DB46F7"/>
    <w:rsid w:val="00DB5168"/>
    <w:rsid w:val="00DB6438"/>
    <w:rsid w:val="00DC3455"/>
    <w:rsid w:val="00DC4226"/>
    <w:rsid w:val="00DE4C62"/>
    <w:rsid w:val="00DF0A16"/>
    <w:rsid w:val="00DF3CCE"/>
    <w:rsid w:val="00DF7BF7"/>
    <w:rsid w:val="00E1320B"/>
    <w:rsid w:val="00E136C4"/>
    <w:rsid w:val="00E273EB"/>
    <w:rsid w:val="00E30D52"/>
    <w:rsid w:val="00E32662"/>
    <w:rsid w:val="00E44515"/>
    <w:rsid w:val="00E5502C"/>
    <w:rsid w:val="00E62DE4"/>
    <w:rsid w:val="00E650BD"/>
    <w:rsid w:val="00E82895"/>
    <w:rsid w:val="00E85BF0"/>
    <w:rsid w:val="00E906E0"/>
    <w:rsid w:val="00E91872"/>
    <w:rsid w:val="00EA4069"/>
    <w:rsid w:val="00EB2E10"/>
    <w:rsid w:val="00EB55BD"/>
    <w:rsid w:val="00EC04E3"/>
    <w:rsid w:val="00EC6A4A"/>
    <w:rsid w:val="00EE0E85"/>
    <w:rsid w:val="00EE21A5"/>
    <w:rsid w:val="00EE7975"/>
    <w:rsid w:val="00EE7F90"/>
    <w:rsid w:val="00F151B1"/>
    <w:rsid w:val="00F17520"/>
    <w:rsid w:val="00F36420"/>
    <w:rsid w:val="00F42DA6"/>
    <w:rsid w:val="00F5263D"/>
    <w:rsid w:val="00F60FFA"/>
    <w:rsid w:val="00F664B8"/>
    <w:rsid w:val="00F76017"/>
    <w:rsid w:val="00F8235B"/>
    <w:rsid w:val="00F824DF"/>
    <w:rsid w:val="00FB056E"/>
    <w:rsid w:val="00FB54E2"/>
    <w:rsid w:val="00FB6088"/>
    <w:rsid w:val="00FD6AC6"/>
    <w:rsid w:val="00FD7797"/>
    <w:rsid w:val="00FE16E2"/>
    <w:rsid w:val="00FE2D32"/>
    <w:rsid w:val="00FE38E5"/>
    <w:rsid w:val="00FE5E58"/>
    <w:rsid w:val="00FE7FF8"/>
    <w:rsid w:val="00FF0A8A"/>
    <w:rsid w:val="00FF1F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57FE5"/>
  <w15:chartTrackingRefBased/>
  <w15:docId w15:val="{84E744F2-08B7-4C07-97F3-A9532CC8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4633C"/>
    <w:pPr>
      <w:spacing w:after="200" w:line="276" w:lineRule="auto"/>
    </w:pPr>
    <w:rPr>
      <w:sz w:val="22"/>
      <w:szCs w:val="22"/>
      <w:lang w:eastAsia="en-US"/>
    </w:rPr>
  </w:style>
  <w:style w:type="paragraph" w:styleId="Nagwek1">
    <w:name w:val="heading 1"/>
    <w:basedOn w:val="Normalny"/>
    <w:next w:val="Normalny"/>
    <w:qFormat/>
    <w:rsid w:val="00A35E0A"/>
    <w:pPr>
      <w:keepNext/>
      <w:spacing w:after="0" w:line="240" w:lineRule="auto"/>
      <w:jc w:val="both"/>
      <w:outlineLvl w:val="0"/>
    </w:pPr>
    <w:rPr>
      <w:rFonts w:ascii="Times New Roman" w:eastAsia="Times New Roman" w:hAnsi="Times New Roman"/>
      <w:bCs/>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82F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2F22"/>
  </w:style>
  <w:style w:type="paragraph" w:styleId="Stopka">
    <w:name w:val="footer"/>
    <w:basedOn w:val="Normalny"/>
    <w:link w:val="StopkaZnak"/>
    <w:uiPriority w:val="99"/>
    <w:unhideWhenUsed/>
    <w:rsid w:val="00682F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2F22"/>
  </w:style>
  <w:style w:type="paragraph" w:styleId="Tekstdymka">
    <w:name w:val="Balloon Text"/>
    <w:basedOn w:val="Normalny"/>
    <w:link w:val="TekstdymkaZnak"/>
    <w:uiPriority w:val="99"/>
    <w:semiHidden/>
    <w:unhideWhenUsed/>
    <w:rsid w:val="00682F22"/>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682F22"/>
    <w:rPr>
      <w:rFonts w:ascii="Tahoma" w:hAnsi="Tahoma" w:cs="Tahoma"/>
      <w:sz w:val="16"/>
      <w:szCs w:val="16"/>
    </w:rPr>
  </w:style>
  <w:style w:type="paragraph" w:styleId="Podtytu">
    <w:name w:val="Subtitle"/>
    <w:basedOn w:val="Normalny"/>
    <w:qFormat/>
    <w:rsid w:val="00E906E0"/>
    <w:pPr>
      <w:numPr>
        <w:numId w:val="1"/>
      </w:numPr>
      <w:autoSpaceDE w:val="0"/>
      <w:autoSpaceDN w:val="0"/>
      <w:spacing w:after="0" w:line="360" w:lineRule="auto"/>
      <w:jc w:val="center"/>
    </w:pPr>
    <w:rPr>
      <w:rFonts w:ascii="Tahoma" w:eastAsia="Times New Roman" w:hAnsi="Tahoma" w:cs="Book Antiqua"/>
      <w:b/>
      <w:bCs/>
      <w:lang w:eastAsia="pl-PL"/>
    </w:rPr>
  </w:style>
  <w:style w:type="paragraph" w:styleId="Zwykytekst">
    <w:name w:val="Plain Text"/>
    <w:basedOn w:val="Normalny"/>
    <w:link w:val="ZwykytekstZnak"/>
    <w:uiPriority w:val="99"/>
    <w:semiHidden/>
    <w:unhideWhenUsed/>
    <w:rsid w:val="00816B49"/>
    <w:pPr>
      <w:spacing w:after="0" w:line="240" w:lineRule="auto"/>
    </w:pPr>
    <w:rPr>
      <w:rFonts w:ascii="Consolas" w:hAnsi="Consolas"/>
      <w:sz w:val="21"/>
      <w:szCs w:val="21"/>
      <w:lang w:val="x-none"/>
    </w:rPr>
  </w:style>
  <w:style w:type="character" w:customStyle="1" w:styleId="ZwykytekstZnak">
    <w:name w:val="Zwykły tekst Znak"/>
    <w:link w:val="Zwykytekst"/>
    <w:uiPriority w:val="99"/>
    <w:semiHidden/>
    <w:rsid w:val="00816B49"/>
    <w:rPr>
      <w:rFonts w:ascii="Consolas" w:eastAsia="Calibri" w:hAnsi="Consolas" w:cs="Times New Roman"/>
      <w:sz w:val="21"/>
      <w:szCs w:val="21"/>
      <w:lang w:eastAsia="en-US"/>
    </w:rPr>
  </w:style>
  <w:style w:type="character" w:styleId="Pogrubienie">
    <w:name w:val="Strong"/>
    <w:qFormat/>
    <w:rsid w:val="00EE7F90"/>
    <w:rPr>
      <w:b/>
      <w:bCs/>
    </w:rPr>
  </w:style>
  <w:style w:type="paragraph" w:styleId="Tekstpodstawowy">
    <w:name w:val="Body Text"/>
    <w:basedOn w:val="Normalny"/>
    <w:rsid w:val="00EE7F90"/>
    <w:pPr>
      <w:suppressAutoHyphens/>
      <w:spacing w:after="120" w:line="240" w:lineRule="auto"/>
    </w:pPr>
    <w:rPr>
      <w:rFonts w:ascii="Times New Roman" w:eastAsia="Times New Roman" w:hAnsi="Times New Roman"/>
      <w:sz w:val="20"/>
      <w:szCs w:val="20"/>
      <w:lang w:eastAsia="ar-SA"/>
    </w:rPr>
  </w:style>
  <w:style w:type="paragraph" w:styleId="HTML-wstpniesformatowany">
    <w:name w:val="HTML Preformatted"/>
    <w:basedOn w:val="Normalny"/>
    <w:rsid w:val="00CF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paragraph" w:styleId="Akapitzlist">
    <w:name w:val="List Paragraph"/>
    <w:basedOn w:val="Normalny"/>
    <w:uiPriority w:val="34"/>
    <w:qFormat/>
    <w:rsid w:val="002759B3"/>
    <w:pPr>
      <w:ind w:left="720"/>
      <w:contextualSpacing/>
    </w:pPr>
  </w:style>
  <w:style w:type="paragraph" w:styleId="Tekstpodstawowy3">
    <w:name w:val="Body Text 3"/>
    <w:basedOn w:val="Normalny"/>
    <w:link w:val="Tekstpodstawowy3Znak"/>
    <w:uiPriority w:val="99"/>
    <w:semiHidden/>
    <w:unhideWhenUsed/>
    <w:rsid w:val="00E85BF0"/>
    <w:pPr>
      <w:spacing w:after="120"/>
    </w:pPr>
    <w:rPr>
      <w:sz w:val="16"/>
      <w:szCs w:val="16"/>
    </w:rPr>
  </w:style>
  <w:style w:type="character" w:customStyle="1" w:styleId="Tekstpodstawowy3Znak">
    <w:name w:val="Tekst podstawowy 3 Znak"/>
    <w:link w:val="Tekstpodstawowy3"/>
    <w:uiPriority w:val="99"/>
    <w:semiHidden/>
    <w:rsid w:val="00E85BF0"/>
    <w:rPr>
      <w:sz w:val="16"/>
      <w:szCs w:val="16"/>
      <w:lang w:eastAsia="en-US"/>
    </w:rPr>
  </w:style>
  <w:style w:type="paragraph" w:styleId="Bezodstpw">
    <w:name w:val="No Spacing"/>
    <w:uiPriority w:val="1"/>
    <w:qFormat/>
    <w:rsid w:val="00E62DE4"/>
    <w:rPr>
      <w:sz w:val="22"/>
      <w:szCs w:val="22"/>
      <w:lang w:eastAsia="en-US"/>
    </w:rPr>
  </w:style>
  <w:style w:type="paragraph" w:styleId="Tekstprzypisukocowego">
    <w:name w:val="endnote text"/>
    <w:basedOn w:val="Normalny"/>
    <w:link w:val="TekstprzypisukocowegoZnak"/>
    <w:uiPriority w:val="99"/>
    <w:semiHidden/>
    <w:unhideWhenUsed/>
    <w:rsid w:val="007A4D6E"/>
    <w:rPr>
      <w:sz w:val="20"/>
      <w:szCs w:val="20"/>
    </w:rPr>
  </w:style>
  <w:style w:type="character" w:customStyle="1" w:styleId="TekstprzypisukocowegoZnak">
    <w:name w:val="Tekst przypisu końcowego Znak"/>
    <w:link w:val="Tekstprzypisukocowego"/>
    <w:uiPriority w:val="99"/>
    <w:semiHidden/>
    <w:rsid w:val="007A4D6E"/>
    <w:rPr>
      <w:lang w:eastAsia="en-US"/>
    </w:rPr>
  </w:style>
  <w:style w:type="character" w:styleId="Odwoanieprzypisukocowego">
    <w:name w:val="endnote reference"/>
    <w:uiPriority w:val="99"/>
    <w:semiHidden/>
    <w:unhideWhenUsed/>
    <w:rsid w:val="007A4D6E"/>
    <w:rPr>
      <w:vertAlign w:val="superscript"/>
    </w:rPr>
  </w:style>
  <w:style w:type="character" w:styleId="Hipercze">
    <w:name w:val="Hyperlink"/>
    <w:uiPriority w:val="99"/>
    <w:unhideWhenUsed/>
    <w:rsid w:val="00FB6088"/>
    <w:rPr>
      <w:color w:val="0563C1"/>
      <w:u w:val="single"/>
    </w:rPr>
  </w:style>
  <w:style w:type="paragraph" w:customStyle="1" w:styleId="Default">
    <w:name w:val="Default"/>
    <w:rsid w:val="006900ED"/>
    <w:pPr>
      <w:suppressAutoHyphens/>
      <w:autoSpaceDE w:val="0"/>
    </w:pPr>
    <w:rPr>
      <w:rFonts w:ascii="Times New Roman" w:eastAsia="Times New Roman" w:hAnsi="Times New Roman"/>
      <w:color w:val="000000"/>
      <w:sz w:val="24"/>
      <w:szCs w:val="24"/>
      <w:lang w:eastAsia="ar-SA"/>
    </w:rPr>
  </w:style>
  <w:style w:type="paragraph" w:customStyle="1" w:styleId="Styl2">
    <w:name w:val="Styl2"/>
    <w:basedOn w:val="Normalny"/>
    <w:rsid w:val="006900ED"/>
    <w:pPr>
      <w:numPr>
        <w:numId w:val="2"/>
      </w:numPr>
      <w:suppressAutoHyphens/>
      <w:spacing w:after="0" w:line="240" w:lineRule="auto"/>
    </w:pPr>
    <w:rPr>
      <w:rFonts w:ascii="Times New Roman" w:eastAsia="Times New Roman" w:hAnsi="Times New Roman"/>
      <w:sz w:val="24"/>
      <w:szCs w:val="24"/>
      <w:lang w:eastAsia="ar-SA"/>
    </w:rPr>
  </w:style>
  <w:style w:type="character" w:customStyle="1" w:styleId="apple-converted-space">
    <w:name w:val="apple-converted-space"/>
    <w:rsid w:val="006900ED"/>
  </w:style>
  <w:style w:type="character" w:styleId="Odwoaniedokomentarza">
    <w:name w:val="annotation reference"/>
    <w:basedOn w:val="Domylnaczcionkaakapitu"/>
    <w:uiPriority w:val="99"/>
    <w:semiHidden/>
    <w:unhideWhenUsed/>
    <w:rsid w:val="00D6293C"/>
    <w:rPr>
      <w:sz w:val="16"/>
      <w:szCs w:val="16"/>
    </w:rPr>
  </w:style>
  <w:style w:type="paragraph" w:styleId="Tekstkomentarza">
    <w:name w:val="annotation text"/>
    <w:basedOn w:val="Normalny"/>
    <w:link w:val="TekstkomentarzaZnak"/>
    <w:uiPriority w:val="99"/>
    <w:semiHidden/>
    <w:unhideWhenUsed/>
    <w:rsid w:val="00D6293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293C"/>
    <w:rPr>
      <w:lang w:eastAsia="en-US"/>
    </w:rPr>
  </w:style>
  <w:style w:type="paragraph" w:styleId="Tematkomentarza">
    <w:name w:val="annotation subject"/>
    <w:basedOn w:val="Tekstkomentarza"/>
    <w:next w:val="Tekstkomentarza"/>
    <w:link w:val="TematkomentarzaZnak"/>
    <w:uiPriority w:val="99"/>
    <w:semiHidden/>
    <w:unhideWhenUsed/>
    <w:rsid w:val="00D6293C"/>
    <w:rPr>
      <w:b/>
      <w:bCs/>
    </w:rPr>
  </w:style>
  <w:style w:type="character" w:customStyle="1" w:styleId="TematkomentarzaZnak">
    <w:name w:val="Temat komentarza Znak"/>
    <w:basedOn w:val="TekstkomentarzaZnak"/>
    <w:link w:val="Tematkomentarza"/>
    <w:uiPriority w:val="99"/>
    <w:semiHidden/>
    <w:rsid w:val="00D6293C"/>
    <w:rPr>
      <w:b/>
      <w:bCs/>
      <w:lang w:eastAsia="en-US"/>
    </w:rPr>
  </w:style>
  <w:style w:type="character" w:styleId="UyteHipercze">
    <w:name w:val="FollowedHyperlink"/>
    <w:basedOn w:val="Domylnaczcionkaakapitu"/>
    <w:uiPriority w:val="99"/>
    <w:semiHidden/>
    <w:unhideWhenUsed/>
    <w:rsid w:val="00267A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851966">
      <w:bodyDiv w:val="1"/>
      <w:marLeft w:val="0"/>
      <w:marRight w:val="0"/>
      <w:marTop w:val="0"/>
      <w:marBottom w:val="0"/>
      <w:divBdr>
        <w:top w:val="none" w:sz="0" w:space="0" w:color="auto"/>
        <w:left w:val="none" w:sz="0" w:space="0" w:color="auto"/>
        <w:bottom w:val="none" w:sz="0" w:space="0" w:color="auto"/>
        <w:right w:val="none" w:sz="0" w:space="0" w:color="auto"/>
      </w:divBdr>
      <w:divsChild>
        <w:div w:id="2100364245">
          <w:marLeft w:val="0"/>
          <w:marRight w:val="0"/>
          <w:marTop w:val="0"/>
          <w:marBottom w:val="0"/>
          <w:divBdr>
            <w:top w:val="none" w:sz="0" w:space="0" w:color="auto"/>
            <w:left w:val="none" w:sz="0" w:space="0" w:color="auto"/>
            <w:bottom w:val="none" w:sz="0" w:space="0" w:color="auto"/>
            <w:right w:val="none" w:sz="0" w:space="0" w:color="auto"/>
          </w:divBdr>
          <w:divsChild>
            <w:div w:id="1000692375">
              <w:marLeft w:val="0"/>
              <w:marRight w:val="0"/>
              <w:marTop w:val="0"/>
              <w:marBottom w:val="0"/>
              <w:divBdr>
                <w:top w:val="none" w:sz="0" w:space="0" w:color="auto"/>
                <w:left w:val="none" w:sz="0" w:space="0" w:color="auto"/>
                <w:bottom w:val="none" w:sz="0" w:space="0" w:color="auto"/>
                <w:right w:val="none" w:sz="0" w:space="0" w:color="auto"/>
              </w:divBdr>
              <w:divsChild>
                <w:div w:id="976841991">
                  <w:marLeft w:val="0"/>
                  <w:marRight w:val="0"/>
                  <w:marTop w:val="0"/>
                  <w:marBottom w:val="0"/>
                  <w:divBdr>
                    <w:top w:val="none" w:sz="0" w:space="0" w:color="auto"/>
                    <w:left w:val="none" w:sz="0" w:space="0" w:color="auto"/>
                    <w:bottom w:val="none" w:sz="0" w:space="0" w:color="auto"/>
                    <w:right w:val="none" w:sz="0" w:space="0" w:color="auto"/>
                  </w:divBdr>
                </w:div>
                <w:div w:id="1180045563">
                  <w:marLeft w:val="0"/>
                  <w:marRight w:val="0"/>
                  <w:marTop w:val="0"/>
                  <w:marBottom w:val="0"/>
                  <w:divBdr>
                    <w:top w:val="none" w:sz="0" w:space="0" w:color="auto"/>
                    <w:left w:val="none" w:sz="0" w:space="0" w:color="auto"/>
                    <w:bottom w:val="none" w:sz="0" w:space="0" w:color="auto"/>
                    <w:right w:val="none" w:sz="0" w:space="0" w:color="auto"/>
                  </w:divBdr>
                </w:div>
                <w:div w:id="1210605447">
                  <w:marLeft w:val="0"/>
                  <w:marRight w:val="0"/>
                  <w:marTop w:val="0"/>
                  <w:marBottom w:val="0"/>
                  <w:divBdr>
                    <w:top w:val="none" w:sz="0" w:space="0" w:color="auto"/>
                    <w:left w:val="none" w:sz="0" w:space="0" w:color="auto"/>
                    <w:bottom w:val="none" w:sz="0" w:space="0" w:color="auto"/>
                    <w:right w:val="none" w:sz="0" w:space="0" w:color="auto"/>
                  </w:divBdr>
                </w:div>
                <w:div w:id="1395425227">
                  <w:marLeft w:val="0"/>
                  <w:marRight w:val="0"/>
                  <w:marTop w:val="0"/>
                  <w:marBottom w:val="0"/>
                  <w:divBdr>
                    <w:top w:val="none" w:sz="0" w:space="0" w:color="auto"/>
                    <w:left w:val="none" w:sz="0" w:space="0" w:color="auto"/>
                    <w:bottom w:val="none" w:sz="0" w:space="0" w:color="auto"/>
                    <w:right w:val="none" w:sz="0" w:space="0" w:color="auto"/>
                  </w:divBdr>
                </w:div>
                <w:div w:id="1616059739">
                  <w:marLeft w:val="0"/>
                  <w:marRight w:val="0"/>
                  <w:marTop w:val="0"/>
                  <w:marBottom w:val="0"/>
                  <w:divBdr>
                    <w:top w:val="none" w:sz="0" w:space="0" w:color="auto"/>
                    <w:left w:val="none" w:sz="0" w:space="0" w:color="auto"/>
                    <w:bottom w:val="none" w:sz="0" w:space="0" w:color="auto"/>
                    <w:right w:val="none" w:sz="0" w:space="0" w:color="auto"/>
                  </w:divBdr>
                </w:div>
                <w:div w:id="18832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42494">
      <w:bodyDiv w:val="1"/>
      <w:marLeft w:val="0"/>
      <w:marRight w:val="0"/>
      <w:marTop w:val="0"/>
      <w:marBottom w:val="0"/>
      <w:divBdr>
        <w:top w:val="none" w:sz="0" w:space="0" w:color="auto"/>
        <w:left w:val="none" w:sz="0" w:space="0" w:color="auto"/>
        <w:bottom w:val="none" w:sz="0" w:space="0" w:color="auto"/>
        <w:right w:val="none" w:sz="0" w:space="0" w:color="auto"/>
      </w:divBdr>
    </w:div>
    <w:div w:id="474761215">
      <w:bodyDiv w:val="1"/>
      <w:marLeft w:val="0"/>
      <w:marRight w:val="0"/>
      <w:marTop w:val="0"/>
      <w:marBottom w:val="0"/>
      <w:divBdr>
        <w:top w:val="none" w:sz="0" w:space="0" w:color="auto"/>
        <w:left w:val="none" w:sz="0" w:space="0" w:color="auto"/>
        <w:bottom w:val="none" w:sz="0" w:space="0" w:color="auto"/>
        <w:right w:val="none" w:sz="0" w:space="0" w:color="auto"/>
      </w:divBdr>
    </w:div>
    <w:div w:id="611669284">
      <w:bodyDiv w:val="1"/>
      <w:marLeft w:val="0"/>
      <w:marRight w:val="0"/>
      <w:marTop w:val="0"/>
      <w:marBottom w:val="0"/>
      <w:divBdr>
        <w:top w:val="none" w:sz="0" w:space="0" w:color="auto"/>
        <w:left w:val="none" w:sz="0" w:space="0" w:color="auto"/>
        <w:bottom w:val="none" w:sz="0" w:space="0" w:color="auto"/>
        <w:right w:val="none" w:sz="0" w:space="0" w:color="auto"/>
      </w:divBdr>
    </w:div>
    <w:div w:id="726487384">
      <w:bodyDiv w:val="1"/>
      <w:marLeft w:val="0"/>
      <w:marRight w:val="0"/>
      <w:marTop w:val="0"/>
      <w:marBottom w:val="0"/>
      <w:divBdr>
        <w:top w:val="none" w:sz="0" w:space="0" w:color="auto"/>
        <w:left w:val="none" w:sz="0" w:space="0" w:color="auto"/>
        <w:bottom w:val="none" w:sz="0" w:space="0" w:color="auto"/>
        <w:right w:val="none" w:sz="0" w:space="0" w:color="auto"/>
      </w:divBdr>
    </w:div>
    <w:div w:id="1254702152">
      <w:bodyDiv w:val="1"/>
      <w:marLeft w:val="0"/>
      <w:marRight w:val="0"/>
      <w:marTop w:val="0"/>
      <w:marBottom w:val="0"/>
      <w:divBdr>
        <w:top w:val="none" w:sz="0" w:space="0" w:color="auto"/>
        <w:left w:val="none" w:sz="0" w:space="0" w:color="auto"/>
        <w:bottom w:val="none" w:sz="0" w:space="0" w:color="auto"/>
        <w:right w:val="none" w:sz="0" w:space="0" w:color="auto"/>
      </w:divBdr>
    </w:div>
    <w:div w:id="1455517503">
      <w:bodyDiv w:val="1"/>
      <w:marLeft w:val="0"/>
      <w:marRight w:val="0"/>
      <w:marTop w:val="0"/>
      <w:marBottom w:val="0"/>
      <w:divBdr>
        <w:top w:val="none" w:sz="0" w:space="0" w:color="auto"/>
        <w:left w:val="none" w:sz="0" w:space="0" w:color="auto"/>
        <w:bottom w:val="none" w:sz="0" w:space="0" w:color="auto"/>
        <w:right w:val="none" w:sz="0" w:space="0" w:color="auto"/>
      </w:divBdr>
    </w:div>
    <w:div w:id="1549997382">
      <w:bodyDiv w:val="1"/>
      <w:marLeft w:val="0"/>
      <w:marRight w:val="0"/>
      <w:marTop w:val="0"/>
      <w:marBottom w:val="0"/>
      <w:divBdr>
        <w:top w:val="none" w:sz="0" w:space="0" w:color="auto"/>
        <w:left w:val="none" w:sz="0" w:space="0" w:color="auto"/>
        <w:bottom w:val="none" w:sz="0" w:space="0" w:color="auto"/>
        <w:right w:val="none" w:sz="0" w:space="0" w:color="auto"/>
      </w:divBdr>
    </w:div>
    <w:div w:id="1554927832">
      <w:bodyDiv w:val="1"/>
      <w:marLeft w:val="0"/>
      <w:marRight w:val="0"/>
      <w:marTop w:val="0"/>
      <w:marBottom w:val="0"/>
      <w:divBdr>
        <w:top w:val="none" w:sz="0" w:space="0" w:color="auto"/>
        <w:left w:val="none" w:sz="0" w:space="0" w:color="auto"/>
        <w:bottom w:val="none" w:sz="0" w:space="0" w:color="auto"/>
        <w:right w:val="none" w:sz="0" w:space="0" w:color="auto"/>
      </w:divBdr>
      <w:divsChild>
        <w:div w:id="1143155065">
          <w:marLeft w:val="0"/>
          <w:marRight w:val="0"/>
          <w:marTop w:val="0"/>
          <w:marBottom w:val="0"/>
          <w:divBdr>
            <w:top w:val="none" w:sz="0" w:space="0" w:color="auto"/>
            <w:left w:val="none" w:sz="0" w:space="0" w:color="auto"/>
            <w:bottom w:val="none" w:sz="0" w:space="0" w:color="auto"/>
            <w:right w:val="none" w:sz="0" w:space="0" w:color="auto"/>
          </w:divBdr>
        </w:div>
        <w:div w:id="214007391">
          <w:marLeft w:val="0"/>
          <w:marRight w:val="0"/>
          <w:marTop w:val="0"/>
          <w:marBottom w:val="0"/>
          <w:divBdr>
            <w:top w:val="none" w:sz="0" w:space="0" w:color="auto"/>
            <w:left w:val="none" w:sz="0" w:space="0" w:color="auto"/>
            <w:bottom w:val="none" w:sz="0" w:space="0" w:color="auto"/>
            <w:right w:val="none" w:sz="0" w:space="0" w:color="auto"/>
          </w:divBdr>
        </w:div>
        <w:div w:id="675693790">
          <w:marLeft w:val="0"/>
          <w:marRight w:val="0"/>
          <w:marTop w:val="0"/>
          <w:marBottom w:val="0"/>
          <w:divBdr>
            <w:top w:val="none" w:sz="0" w:space="0" w:color="auto"/>
            <w:left w:val="none" w:sz="0" w:space="0" w:color="auto"/>
            <w:bottom w:val="none" w:sz="0" w:space="0" w:color="auto"/>
            <w:right w:val="none" w:sz="0" w:space="0" w:color="auto"/>
          </w:divBdr>
        </w:div>
        <w:div w:id="199823579">
          <w:marLeft w:val="0"/>
          <w:marRight w:val="0"/>
          <w:marTop w:val="0"/>
          <w:marBottom w:val="0"/>
          <w:divBdr>
            <w:top w:val="none" w:sz="0" w:space="0" w:color="auto"/>
            <w:left w:val="none" w:sz="0" w:space="0" w:color="auto"/>
            <w:bottom w:val="none" w:sz="0" w:space="0" w:color="auto"/>
            <w:right w:val="none" w:sz="0" w:space="0" w:color="auto"/>
          </w:divBdr>
        </w:div>
        <w:div w:id="582759594">
          <w:marLeft w:val="0"/>
          <w:marRight w:val="0"/>
          <w:marTop w:val="0"/>
          <w:marBottom w:val="0"/>
          <w:divBdr>
            <w:top w:val="none" w:sz="0" w:space="0" w:color="auto"/>
            <w:left w:val="none" w:sz="0" w:space="0" w:color="auto"/>
            <w:bottom w:val="none" w:sz="0" w:space="0" w:color="auto"/>
            <w:right w:val="none" w:sz="0" w:space="0" w:color="auto"/>
          </w:divBdr>
        </w:div>
        <w:div w:id="2098675268">
          <w:marLeft w:val="0"/>
          <w:marRight w:val="0"/>
          <w:marTop w:val="0"/>
          <w:marBottom w:val="0"/>
          <w:divBdr>
            <w:top w:val="none" w:sz="0" w:space="0" w:color="auto"/>
            <w:left w:val="none" w:sz="0" w:space="0" w:color="auto"/>
            <w:bottom w:val="none" w:sz="0" w:space="0" w:color="auto"/>
            <w:right w:val="none" w:sz="0" w:space="0" w:color="auto"/>
          </w:divBdr>
        </w:div>
        <w:div w:id="1251887143">
          <w:marLeft w:val="0"/>
          <w:marRight w:val="0"/>
          <w:marTop w:val="0"/>
          <w:marBottom w:val="0"/>
          <w:divBdr>
            <w:top w:val="none" w:sz="0" w:space="0" w:color="auto"/>
            <w:left w:val="none" w:sz="0" w:space="0" w:color="auto"/>
            <w:bottom w:val="none" w:sz="0" w:space="0" w:color="auto"/>
            <w:right w:val="none" w:sz="0" w:space="0" w:color="auto"/>
          </w:divBdr>
        </w:div>
        <w:div w:id="726878385">
          <w:marLeft w:val="0"/>
          <w:marRight w:val="0"/>
          <w:marTop w:val="0"/>
          <w:marBottom w:val="0"/>
          <w:divBdr>
            <w:top w:val="none" w:sz="0" w:space="0" w:color="auto"/>
            <w:left w:val="none" w:sz="0" w:space="0" w:color="auto"/>
            <w:bottom w:val="none" w:sz="0" w:space="0" w:color="auto"/>
            <w:right w:val="none" w:sz="0" w:space="0" w:color="auto"/>
          </w:divBdr>
        </w:div>
        <w:div w:id="1528181085">
          <w:marLeft w:val="0"/>
          <w:marRight w:val="0"/>
          <w:marTop w:val="0"/>
          <w:marBottom w:val="0"/>
          <w:divBdr>
            <w:top w:val="none" w:sz="0" w:space="0" w:color="auto"/>
            <w:left w:val="none" w:sz="0" w:space="0" w:color="auto"/>
            <w:bottom w:val="none" w:sz="0" w:space="0" w:color="auto"/>
            <w:right w:val="none" w:sz="0" w:space="0" w:color="auto"/>
          </w:divBdr>
        </w:div>
        <w:div w:id="1586378614">
          <w:marLeft w:val="0"/>
          <w:marRight w:val="0"/>
          <w:marTop w:val="0"/>
          <w:marBottom w:val="0"/>
          <w:divBdr>
            <w:top w:val="none" w:sz="0" w:space="0" w:color="auto"/>
            <w:left w:val="none" w:sz="0" w:space="0" w:color="auto"/>
            <w:bottom w:val="none" w:sz="0" w:space="0" w:color="auto"/>
            <w:right w:val="none" w:sz="0" w:space="0" w:color="auto"/>
          </w:divBdr>
        </w:div>
        <w:div w:id="1023824879">
          <w:marLeft w:val="0"/>
          <w:marRight w:val="0"/>
          <w:marTop w:val="0"/>
          <w:marBottom w:val="0"/>
          <w:divBdr>
            <w:top w:val="none" w:sz="0" w:space="0" w:color="auto"/>
            <w:left w:val="none" w:sz="0" w:space="0" w:color="auto"/>
            <w:bottom w:val="none" w:sz="0" w:space="0" w:color="auto"/>
            <w:right w:val="none" w:sz="0" w:space="0" w:color="auto"/>
          </w:divBdr>
        </w:div>
        <w:div w:id="138501386">
          <w:marLeft w:val="0"/>
          <w:marRight w:val="0"/>
          <w:marTop w:val="0"/>
          <w:marBottom w:val="0"/>
          <w:divBdr>
            <w:top w:val="none" w:sz="0" w:space="0" w:color="auto"/>
            <w:left w:val="none" w:sz="0" w:space="0" w:color="auto"/>
            <w:bottom w:val="none" w:sz="0" w:space="0" w:color="auto"/>
            <w:right w:val="none" w:sz="0" w:space="0" w:color="auto"/>
          </w:divBdr>
        </w:div>
      </w:divsChild>
    </w:div>
    <w:div w:id="1734694171">
      <w:bodyDiv w:val="1"/>
      <w:marLeft w:val="0"/>
      <w:marRight w:val="0"/>
      <w:marTop w:val="0"/>
      <w:marBottom w:val="0"/>
      <w:divBdr>
        <w:top w:val="none" w:sz="0" w:space="0" w:color="auto"/>
        <w:left w:val="none" w:sz="0" w:space="0" w:color="auto"/>
        <w:bottom w:val="none" w:sz="0" w:space="0" w:color="auto"/>
        <w:right w:val="none" w:sz="0" w:space="0" w:color="auto"/>
      </w:divBdr>
    </w:div>
    <w:div w:id="1825125113">
      <w:bodyDiv w:val="1"/>
      <w:marLeft w:val="0"/>
      <w:marRight w:val="0"/>
      <w:marTop w:val="0"/>
      <w:marBottom w:val="0"/>
      <w:divBdr>
        <w:top w:val="none" w:sz="0" w:space="0" w:color="auto"/>
        <w:left w:val="none" w:sz="0" w:space="0" w:color="auto"/>
        <w:bottom w:val="none" w:sz="0" w:space="0" w:color="auto"/>
        <w:right w:val="none" w:sz="0" w:space="0" w:color="auto"/>
      </w:divBdr>
    </w:div>
    <w:div w:id="1874539535">
      <w:bodyDiv w:val="1"/>
      <w:marLeft w:val="0"/>
      <w:marRight w:val="0"/>
      <w:marTop w:val="0"/>
      <w:marBottom w:val="0"/>
      <w:divBdr>
        <w:top w:val="none" w:sz="0" w:space="0" w:color="auto"/>
        <w:left w:val="none" w:sz="0" w:space="0" w:color="auto"/>
        <w:bottom w:val="none" w:sz="0" w:space="0" w:color="auto"/>
        <w:right w:val="none" w:sz="0" w:space="0" w:color="auto"/>
      </w:divBdr>
    </w:div>
    <w:div w:id="2044089872">
      <w:bodyDiv w:val="1"/>
      <w:marLeft w:val="0"/>
      <w:marRight w:val="0"/>
      <w:marTop w:val="0"/>
      <w:marBottom w:val="0"/>
      <w:divBdr>
        <w:top w:val="none" w:sz="0" w:space="0" w:color="auto"/>
        <w:left w:val="none" w:sz="0" w:space="0" w:color="auto"/>
        <w:bottom w:val="none" w:sz="0" w:space="0" w:color="auto"/>
        <w:right w:val="none" w:sz="0" w:space="0" w:color="auto"/>
      </w:divBdr>
      <w:divsChild>
        <w:div w:id="2085951259">
          <w:marLeft w:val="0"/>
          <w:marRight w:val="0"/>
          <w:marTop w:val="0"/>
          <w:marBottom w:val="0"/>
          <w:divBdr>
            <w:top w:val="none" w:sz="0" w:space="0" w:color="auto"/>
            <w:left w:val="none" w:sz="0" w:space="0" w:color="auto"/>
            <w:bottom w:val="none" w:sz="0" w:space="0" w:color="auto"/>
            <w:right w:val="none" w:sz="0" w:space="0" w:color="auto"/>
          </w:divBdr>
        </w:div>
        <w:div w:id="1693610555">
          <w:marLeft w:val="0"/>
          <w:marRight w:val="0"/>
          <w:marTop w:val="0"/>
          <w:marBottom w:val="0"/>
          <w:divBdr>
            <w:top w:val="none" w:sz="0" w:space="0" w:color="auto"/>
            <w:left w:val="none" w:sz="0" w:space="0" w:color="auto"/>
            <w:bottom w:val="none" w:sz="0" w:space="0" w:color="auto"/>
            <w:right w:val="none" w:sz="0" w:space="0" w:color="auto"/>
          </w:divBdr>
        </w:div>
        <w:div w:id="1605533539">
          <w:marLeft w:val="0"/>
          <w:marRight w:val="0"/>
          <w:marTop w:val="0"/>
          <w:marBottom w:val="0"/>
          <w:divBdr>
            <w:top w:val="none" w:sz="0" w:space="0" w:color="auto"/>
            <w:left w:val="none" w:sz="0" w:space="0" w:color="auto"/>
            <w:bottom w:val="none" w:sz="0" w:space="0" w:color="auto"/>
            <w:right w:val="none" w:sz="0" w:space="0" w:color="auto"/>
          </w:divBdr>
        </w:div>
        <w:div w:id="802502593">
          <w:marLeft w:val="0"/>
          <w:marRight w:val="0"/>
          <w:marTop w:val="0"/>
          <w:marBottom w:val="0"/>
          <w:divBdr>
            <w:top w:val="none" w:sz="0" w:space="0" w:color="auto"/>
            <w:left w:val="none" w:sz="0" w:space="0" w:color="auto"/>
            <w:bottom w:val="none" w:sz="0" w:space="0" w:color="auto"/>
            <w:right w:val="none" w:sz="0" w:space="0" w:color="auto"/>
          </w:divBdr>
        </w:div>
        <w:div w:id="2062052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rszawa@szansadlaniewidomych.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mpolina.mazowsze@szansadlaniewidomych.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arszawa@szansadlaniewidomych.org" TargetMode="External"/><Relationship Id="rId4" Type="http://schemas.openxmlformats.org/officeDocument/2006/relationships/settings" Target="settings.xml"/><Relationship Id="rId9" Type="http://schemas.openxmlformats.org/officeDocument/2006/relationships/hyperlink" Target="mailto:trampolina.mazowsze@szansadlaniewidomych.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792901-0ED4-4C8A-9532-A389AEA1C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1946</Words>
  <Characters>11677</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Szanowni Państwo,</vt:lpstr>
    </vt:vector>
  </TitlesOfParts>
  <Company>Acer</Company>
  <LinksUpToDate>false</LinksUpToDate>
  <CharactersWithSpaces>13596</CharactersWithSpaces>
  <SharedDoc>false</SharedDoc>
  <HLinks>
    <vt:vector size="6" baseType="variant">
      <vt:variant>
        <vt:i4>4718685</vt:i4>
      </vt:variant>
      <vt:variant>
        <vt:i4>0</vt:i4>
      </vt:variant>
      <vt:variant>
        <vt:i4>0</vt:i4>
      </vt:variant>
      <vt:variant>
        <vt:i4>5</vt:i4>
      </vt:variant>
      <vt:variant>
        <vt:lpwstr>http://www.szansadlaniewidomych.org/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Szanowni Państwo,</dc:title>
  <dc:subject/>
  <dc:creator>Fundacja</dc:creator>
  <cp:keywords/>
  <cp:lastModifiedBy>DELL</cp:lastModifiedBy>
  <cp:revision>2</cp:revision>
  <cp:lastPrinted>2015-06-10T10:55:00Z</cp:lastPrinted>
  <dcterms:created xsi:type="dcterms:W3CDTF">2018-12-07T09:09:00Z</dcterms:created>
  <dcterms:modified xsi:type="dcterms:W3CDTF">2018-12-07T09:09:00Z</dcterms:modified>
</cp:coreProperties>
</file>