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4B6" w:rsidRDefault="009434B6" w:rsidP="009434B6">
      <w:pPr>
        <w:autoSpaceDE w:val="0"/>
        <w:spacing w:after="0"/>
        <w:jc w:val="both"/>
        <w:rPr>
          <w:rFonts w:ascii="Cambria" w:hAnsi="Cambria"/>
          <w:b/>
          <w:sz w:val="24"/>
          <w:szCs w:val="24"/>
        </w:rPr>
      </w:pPr>
    </w:p>
    <w:p w:rsidR="009434B6" w:rsidRPr="009434B6" w:rsidRDefault="00770541" w:rsidP="009434B6">
      <w:pPr>
        <w:autoSpaceDE w:val="0"/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Załącznik nr 3</w:t>
      </w:r>
      <w:bookmarkStart w:id="0" w:name="_GoBack"/>
      <w:bookmarkEnd w:id="0"/>
      <w:r w:rsidR="009434B6">
        <w:rPr>
          <w:rFonts w:ascii="Cambria" w:hAnsi="Cambria"/>
          <w:sz w:val="24"/>
          <w:szCs w:val="24"/>
        </w:rPr>
        <w:t xml:space="preserve"> </w:t>
      </w:r>
      <w:r w:rsidR="009434B6" w:rsidRPr="009434B6">
        <w:rPr>
          <w:rFonts w:ascii="Cambria" w:hAnsi="Cambria"/>
          <w:sz w:val="24"/>
          <w:szCs w:val="24"/>
        </w:rPr>
        <w:t>do Regulaminu rekrutacji i uczestnictwa</w:t>
      </w:r>
    </w:p>
    <w:p w:rsidR="006900ED" w:rsidRDefault="006900ED" w:rsidP="006900ED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</w:p>
    <w:p w:rsidR="009434B6" w:rsidRPr="006F290D" w:rsidRDefault="009434B6" w:rsidP="006900ED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</w:p>
    <w:p w:rsidR="006900ED" w:rsidRDefault="00C529E8" w:rsidP="006900ED">
      <w:pPr>
        <w:autoSpaceDE w:val="0"/>
        <w:spacing w:after="0"/>
        <w:jc w:val="center"/>
        <w:rPr>
          <w:rFonts w:ascii="Cambria" w:hAnsi="Cambria"/>
          <w:b/>
          <w:sz w:val="24"/>
          <w:szCs w:val="24"/>
        </w:rPr>
      </w:pPr>
      <w:r w:rsidRPr="00C529E8">
        <w:rPr>
          <w:rFonts w:ascii="Cambria" w:hAnsi="Cambria"/>
          <w:b/>
          <w:bCs/>
          <w:sz w:val="24"/>
          <w:szCs w:val="24"/>
        </w:rPr>
        <w:t>ANKIETA MOTYWACYJNA</w:t>
      </w:r>
      <w:r w:rsidR="006900ED" w:rsidRPr="006F290D">
        <w:rPr>
          <w:rFonts w:ascii="Cambria" w:hAnsi="Cambria"/>
          <w:b/>
          <w:sz w:val="24"/>
          <w:szCs w:val="24"/>
        </w:rPr>
        <w:t xml:space="preserve"> </w:t>
      </w:r>
    </w:p>
    <w:p w:rsidR="00C529E8" w:rsidRPr="006F290D" w:rsidRDefault="00C529E8" w:rsidP="006900ED">
      <w:pPr>
        <w:autoSpaceDE w:val="0"/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6900ED" w:rsidRPr="006F290D" w:rsidRDefault="006900ED" w:rsidP="006900ED">
      <w:pPr>
        <w:autoSpaceDE w:val="0"/>
        <w:spacing w:after="0"/>
        <w:jc w:val="both"/>
        <w:rPr>
          <w:rFonts w:ascii="Cambria" w:hAnsi="Cambria"/>
          <w:b/>
          <w:sz w:val="24"/>
          <w:szCs w:val="24"/>
        </w:rPr>
      </w:pPr>
    </w:p>
    <w:p w:rsidR="009434B6" w:rsidRPr="009434B6" w:rsidRDefault="00C529E8" w:rsidP="009434B6">
      <w:pPr>
        <w:autoSpaceDE w:val="0"/>
        <w:spacing w:after="24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Imię i nazwisko</w:t>
      </w:r>
      <w:r w:rsidR="009434B6">
        <w:rPr>
          <w:rFonts w:ascii="Cambria" w:hAnsi="Cambria"/>
          <w:sz w:val="24"/>
          <w:szCs w:val="24"/>
        </w:rPr>
        <w:t xml:space="preserve"> ……………………………….………</w:t>
      </w:r>
      <w:r w:rsidR="009434B6" w:rsidRPr="009434B6">
        <w:rPr>
          <w:rFonts w:ascii="Cambria" w:hAnsi="Cambria"/>
          <w:sz w:val="24"/>
          <w:szCs w:val="24"/>
        </w:rPr>
        <w:t>…</w:t>
      </w:r>
      <w:r w:rsidR="009434B6">
        <w:rPr>
          <w:rFonts w:ascii="Cambria" w:hAnsi="Cambria"/>
          <w:sz w:val="24"/>
          <w:szCs w:val="24"/>
        </w:rPr>
        <w:t>………….., nr PESEL: ……………………….</w:t>
      </w:r>
      <w:r w:rsidR="009434B6" w:rsidRPr="009434B6">
        <w:rPr>
          <w:rFonts w:ascii="Cambria" w:hAnsi="Cambria"/>
          <w:sz w:val="24"/>
          <w:szCs w:val="24"/>
        </w:rPr>
        <w:t>…………</w:t>
      </w:r>
    </w:p>
    <w:p w:rsidR="00C529E8" w:rsidRDefault="00C529E8" w:rsidP="00C529E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</w:p>
    <w:p w:rsidR="00C529E8" w:rsidRPr="00C529E8" w:rsidRDefault="00C529E8" w:rsidP="00C529E8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C529E8">
        <w:rPr>
          <w:rFonts w:ascii="Cambria" w:hAnsi="Cambria"/>
          <w:b/>
          <w:sz w:val="24"/>
          <w:szCs w:val="24"/>
        </w:rPr>
        <w:t>W jakim stopniu zgadza się Pan/Pani z poniższymi stwierdzeniami?</w:t>
      </w:r>
    </w:p>
    <w:p w:rsidR="00976CF7" w:rsidRPr="00C529E8" w:rsidRDefault="00C529E8" w:rsidP="00C529E8">
      <w:pPr>
        <w:autoSpaceDE w:val="0"/>
        <w:autoSpaceDN w:val="0"/>
        <w:adjustRightInd w:val="0"/>
        <w:spacing w:after="0" w:line="240" w:lineRule="auto"/>
        <w:rPr>
          <w:rFonts w:ascii="Cambria" w:hAnsi="Cambria"/>
          <w:i/>
          <w:sz w:val="24"/>
          <w:szCs w:val="24"/>
        </w:rPr>
      </w:pPr>
      <w:r w:rsidRPr="00C529E8">
        <w:rPr>
          <w:rFonts w:ascii="Cambria" w:hAnsi="Cambria"/>
          <w:i/>
          <w:sz w:val="24"/>
          <w:szCs w:val="24"/>
        </w:rPr>
        <w:t xml:space="preserve">     (proszę zaznaczyć znakiem „X” właściwe odpowiedzi)</w:t>
      </w:r>
    </w:p>
    <w:p w:rsidR="00C529E8" w:rsidRPr="00976CF7" w:rsidRDefault="00C529E8" w:rsidP="00C529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pl-PL"/>
        </w:rPr>
      </w:pPr>
    </w:p>
    <w:tbl>
      <w:tblPr>
        <w:tblW w:w="104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3"/>
        <w:gridCol w:w="1418"/>
        <w:gridCol w:w="1272"/>
        <w:gridCol w:w="1260"/>
        <w:gridCol w:w="1080"/>
        <w:gridCol w:w="1440"/>
      </w:tblGrid>
      <w:tr w:rsidR="00C529E8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C529E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Lp.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C529E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 xml:space="preserve">Stwierdzenie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C529E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Zdecydowanie się nie zgadzam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C529E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Raczej się nie zgadzam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C529E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Ani się zgadzam, ani się nie zgadzam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C529E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Raczej się zgadzam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C529E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Zdecydowanie się zgadzam</w:t>
            </w:r>
          </w:p>
        </w:tc>
      </w:tr>
      <w:tr w:rsidR="00C529E8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Łatwo zniechęcam się do zdobywania wiedzy, gdy długo nie widzę rezultatów swojej pracy.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C529E8" w:rsidRPr="00C529E8" w:rsidTr="00C529E8">
        <w:trPr>
          <w:trHeight w:val="7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Początkowe trudności w nabywaniu nowych umiejętności osłabiają moje zaangażowanie.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C529E8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Jestem w stanie zrezygnować z wielu rzeczy, żeby osiągnąć zamierzone rezultaty.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C529E8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784AD4" w:rsidP="00784AD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Samodzielnie poszukuję informacji, które mogą</w:t>
            </w:r>
            <w:r w:rsidR="00205C6A">
              <w:rPr>
                <w:rFonts w:ascii="Cambria" w:hAnsi="Cambria"/>
                <w:bCs/>
                <w:iCs/>
                <w:szCs w:val="24"/>
              </w:rPr>
              <w:t xml:space="preserve"> </w:t>
            </w:r>
            <w:r w:rsidR="00205C6A" w:rsidRPr="00205C6A">
              <w:rPr>
                <w:rFonts w:ascii="Cambria" w:hAnsi="Cambria"/>
                <w:bCs/>
                <w:iCs/>
                <w:szCs w:val="24"/>
              </w:rPr>
              <w:t xml:space="preserve"> </w:t>
            </w:r>
            <w:r>
              <w:rPr>
                <w:rFonts w:ascii="Cambria" w:hAnsi="Cambria"/>
                <w:bCs/>
                <w:iCs/>
                <w:szCs w:val="24"/>
              </w:rPr>
              <w:t>być przydatne</w:t>
            </w:r>
            <w:r w:rsidR="00205C6A" w:rsidRPr="00205C6A">
              <w:rPr>
                <w:rFonts w:ascii="Cambria" w:hAnsi="Cambria"/>
                <w:bCs/>
                <w:iCs/>
                <w:szCs w:val="24"/>
              </w:rPr>
              <w:t xml:space="preserve"> do poprawy mojej sytuacji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C529E8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Wierzę, że jestem w stanie zmienić coś w swoim życiu.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C529E8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Czuję się odpowiedzialna/-y za siebie i swoją rodzinę.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C529E8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Wykorzystuję każdą okazję, żeby nauczyć się czegoś nowego.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E8" w:rsidRPr="00C529E8" w:rsidRDefault="00C529E8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4143C9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lastRenderedPageBreak/>
              <w:t>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Chcę zadbać o swoją przyszłość.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4143C9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Default="00205C6A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Raz podjęte zobowiązanie staram się doprowadzić do końca.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  <w:tr w:rsidR="004143C9" w:rsidRPr="00C529E8" w:rsidTr="00C529E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>
              <w:rPr>
                <w:rFonts w:ascii="Cambria" w:hAnsi="Cambria"/>
                <w:bCs/>
                <w:iCs/>
                <w:szCs w:val="24"/>
              </w:rPr>
              <w:t>10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t>Będę w stanie pogodzić mój udział w Projekcie z życiem zawodowym i prywatnym.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C9" w:rsidRPr="00C529E8" w:rsidRDefault="004143C9" w:rsidP="004143C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mbria" w:hAnsi="Cambria"/>
                <w:bCs/>
                <w:iCs/>
                <w:szCs w:val="24"/>
              </w:rPr>
            </w:pPr>
            <w:r w:rsidRPr="00C529E8">
              <w:rPr>
                <w:rFonts w:ascii="Cambria" w:hAnsi="Cambria"/>
                <w:bCs/>
                <w:iCs/>
                <w:szCs w:val="24"/>
              </w:rPr>
              <w:sym w:font="Wingdings" w:char="00A8"/>
            </w:r>
          </w:p>
        </w:tc>
      </w:tr>
    </w:tbl>
    <w:p w:rsidR="009434B6" w:rsidRPr="00DC3455" w:rsidRDefault="009434B6" w:rsidP="00C529E8">
      <w:pPr>
        <w:autoSpaceDE w:val="0"/>
        <w:autoSpaceDN w:val="0"/>
        <w:adjustRightInd w:val="0"/>
        <w:spacing w:line="360" w:lineRule="auto"/>
        <w:rPr>
          <w:rFonts w:ascii="Cambria" w:hAnsi="Cambria"/>
          <w:b/>
          <w:bCs/>
          <w:iCs/>
          <w:sz w:val="24"/>
          <w:szCs w:val="24"/>
        </w:rPr>
      </w:pPr>
    </w:p>
    <w:p w:rsidR="00DC3455" w:rsidRDefault="00DC3455" w:rsidP="00DC3455">
      <w:pPr>
        <w:autoSpaceDE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DC3455" w:rsidRDefault="00DC3455" w:rsidP="00DC3455">
      <w:pPr>
        <w:autoSpaceDE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DC3455" w:rsidRPr="00DC3455" w:rsidRDefault="00DC3455" w:rsidP="00DC3455">
      <w:pPr>
        <w:autoSpaceDE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C3455">
        <w:rPr>
          <w:rFonts w:ascii="Cambria" w:hAnsi="Cambria"/>
          <w:sz w:val="24"/>
          <w:szCs w:val="24"/>
        </w:rPr>
        <w:t>Warszawa, dnia ………………</w:t>
      </w:r>
      <w:r w:rsidRPr="00DC3455">
        <w:rPr>
          <w:rFonts w:ascii="Cambria" w:hAnsi="Cambri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ab/>
        <w:t>……………………</w:t>
      </w:r>
      <w:r>
        <w:rPr>
          <w:rFonts w:ascii="Cambria" w:hAnsi="Cambria"/>
          <w:sz w:val="24"/>
          <w:szCs w:val="24"/>
        </w:rPr>
        <w:t>….</w:t>
      </w:r>
      <w:r w:rsidRPr="00DC3455">
        <w:rPr>
          <w:rFonts w:ascii="Cambria" w:hAnsi="Cambria"/>
          <w:sz w:val="24"/>
          <w:szCs w:val="24"/>
        </w:rPr>
        <w:t>………………………</w:t>
      </w:r>
      <w:r>
        <w:rPr>
          <w:rFonts w:ascii="Cambria" w:hAnsi="Cambria"/>
          <w:sz w:val="24"/>
          <w:szCs w:val="24"/>
        </w:rPr>
        <w:t>………</w:t>
      </w:r>
      <w:r w:rsidRPr="00DC3455">
        <w:rPr>
          <w:rFonts w:ascii="Cambria" w:hAnsi="Cambria"/>
          <w:sz w:val="24"/>
          <w:szCs w:val="24"/>
        </w:rPr>
        <w:t>……….</w:t>
      </w:r>
    </w:p>
    <w:p w:rsidR="00976CF7" w:rsidRPr="006F290D" w:rsidRDefault="00DC3455" w:rsidP="00DC3455">
      <w:pPr>
        <w:autoSpaceDE w:val="0"/>
        <w:spacing w:after="240"/>
        <w:jc w:val="both"/>
        <w:rPr>
          <w:rFonts w:ascii="Cambria" w:hAnsi="Cambria"/>
          <w:sz w:val="24"/>
          <w:szCs w:val="24"/>
        </w:rPr>
      </w:pPr>
      <w:r w:rsidRPr="00DC3455">
        <w:rPr>
          <w:rFonts w:ascii="Cambria" w:hAnsi="Cambria"/>
          <w:sz w:val="24"/>
          <w:szCs w:val="24"/>
        </w:rPr>
        <w:t xml:space="preserve">     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DC3455">
        <w:rPr>
          <w:rFonts w:ascii="Cambria" w:hAnsi="Cambria"/>
          <w:sz w:val="24"/>
          <w:szCs w:val="24"/>
        </w:rPr>
        <w:t>podpis Kandydata/Kandydatki</w:t>
      </w:r>
      <w:r>
        <w:t xml:space="preserve">          </w:t>
      </w:r>
    </w:p>
    <w:sectPr w:rsidR="00976CF7" w:rsidRPr="006F290D" w:rsidSect="00D214B3">
      <w:headerReference w:type="even" r:id="rId8"/>
      <w:headerReference w:type="default" r:id="rId9"/>
      <w:footerReference w:type="default" r:id="rId10"/>
      <w:pgSz w:w="11906" w:h="16838" w:code="9"/>
      <w:pgMar w:top="1440" w:right="1080" w:bottom="1985" w:left="108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330" w:rsidRDefault="009E2330" w:rsidP="00682F22">
      <w:pPr>
        <w:spacing w:after="0" w:line="240" w:lineRule="auto"/>
      </w:pPr>
      <w:r>
        <w:separator/>
      </w:r>
    </w:p>
  </w:endnote>
  <w:endnote w:type="continuationSeparator" w:id="0">
    <w:p w:rsidR="009E2330" w:rsidRDefault="009E2330" w:rsidP="00682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2D5" w:rsidRDefault="005F12D5" w:rsidP="006A7697">
    <w:pPr>
      <w:pStyle w:val="HTML-wstpniesformatowany"/>
      <w:shd w:val="clear" w:color="auto" w:fill="FFFFFF"/>
      <w:ind w:right="113"/>
      <w:jc w:val="center"/>
      <w:rPr>
        <w:rFonts w:ascii="Arial" w:hAnsi="Arial" w:cs="Arial"/>
        <w:color w:val="333333"/>
        <w:sz w:val="16"/>
        <w:szCs w:val="16"/>
      </w:rPr>
    </w:pPr>
    <w:r w:rsidRPr="00E1320B">
      <w:rPr>
        <w:rFonts w:ascii="Arial" w:hAnsi="Arial" w:cs="Arial"/>
        <w:noProof/>
        <w:color w:val="333333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-67945</wp:posOffset>
              </wp:positionV>
              <wp:extent cx="6155690" cy="0"/>
              <wp:effectExtent l="15875" t="10795" r="10160" b="17780"/>
              <wp:wrapNone/>
              <wp:docPr id="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B9AFDF" id="Line 1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5.35pt" to="484.7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" strokecolor="#036" strokeweight="1.5pt"/>
          </w:pict>
        </mc:Fallback>
      </mc:AlternateContent>
    </w:r>
  </w:p>
  <w:p w:rsidR="005F12D5" w:rsidRPr="006A7697" w:rsidRDefault="005F12D5" w:rsidP="006A7697">
    <w:pPr>
      <w:pStyle w:val="HTML-wstpniesformatowany"/>
      <w:shd w:val="clear" w:color="auto" w:fill="FFFFFF"/>
      <w:ind w:right="113"/>
      <w:jc w:val="center"/>
      <w:rPr>
        <w:rFonts w:ascii="Arial" w:hAnsi="Arial" w:cs="Arial"/>
        <w:color w:val="333333"/>
        <w:sz w:val="16"/>
        <w:szCs w:val="16"/>
      </w:rPr>
    </w:pPr>
    <w:r w:rsidRPr="0008365B">
      <w:rPr>
        <w:noProof/>
      </w:rPr>
      <w:drawing>
        <wp:inline distT="0" distB="0" distL="0" distR="0">
          <wp:extent cx="6188075" cy="531495"/>
          <wp:effectExtent l="0" t="0" r="3175" b="1905"/>
          <wp:docPr id="21" name="Obraz 21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07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330" w:rsidRDefault="009E2330" w:rsidP="00682F22">
      <w:pPr>
        <w:spacing w:after="0" w:line="240" w:lineRule="auto"/>
      </w:pPr>
      <w:r>
        <w:separator/>
      </w:r>
    </w:p>
  </w:footnote>
  <w:footnote w:type="continuationSeparator" w:id="0">
    <w:p w:rsidR="009E2330" w:rsidRDefault="009E2330" w:rsidP="00682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2D5" w:rsidRDefault="005F12D5">
    <w:pPr>
      <w:pStyle w:val="Nagwek"/>
    </w:pPr>
    <w:r>
      <w:rPr>
        <w:noProof/>
        <w:lang w:eastAsia="pl-PL"/>
      </w:rPr>
      <w:drawing>
        <wp:inline distT="0" distB="0" distL="0" distR="0">
          <wp:extent cx="5592445" cy="893445"/>
          <wp:effectExtent l="0" t="0" r="8255" b="1905"/>
          <wp:docPr id="19" name="Obraz 19" descr="nagłówek_krzy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główek_krzy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244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2D5" w:rsidRPr="003F3245" w:rsidRDefault="005F12D5" w:rsidP="00FB6088">
    <w:pPr>
      <w:pStyle w:val="Nagwek"/>
      <w:tabs>
        <w:tab w:val="clear" w:pos="9072"/>
        <w:tab w:val="left" w:pos="480"/>
        <w:tab w:val="right" w:pos="9065"/>
        <w:tab w:val="right" w:pos="9540"/>
      </w:tabs>
      <w:spacing w:before="200"/>
      <w:ind w:left="-180" w:right="-82"/>
      <w:jc w:val="center"/>
      <w:rPr>
        <w:rFonts w:ascii="Arial" w:hAnsi="Arial" w:cs="Arial"/>
        <w:sz w:val="18"/>
        <w:szCs w:val="18"/>
      </w:rPr>
    </w:pPr>
    <w:r w:rsidRPr="00FB6088"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2626360" cy="1062990"/>
          <wp:effectExtent l="0" t="0" r="2540" b="3810"/>
          <wp:docPr id="20" name="Obraz 20" descr="logo-FSN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FSN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12D5" w:rsidRPr="00FB6088" w:rsidRDefault="005F12D5" w:rsidP="00510E07">
    <w:pPr>
      <w:pStyle w:val="Nagwek"/>
      <w:tabs>
        <w:tab w:val="clear" w:pos="9072"/>
        <w:tab w:val="left" w:pos="0"/>
        <w:tab w:val="right" w:pos="9720"/>
      </w:tabs>
      <w:spacing w:before="200" w:after="120"/>
      <w:jc w:val="center"/>
      <w:rPr>
        <w:rFonts w:ascii="Arial" w:hAnsi="Arial" w:cs="Arial"/>
        <w:sz w:val="20"/>
        <w:szCs w:val="18"/>
      </w:rPr>
    </w:pPr>
    <w:r w:rsidRPr="00FB6088">
      <w:rPr>
        <w:rFonts w:ascii="Arial" w:hAnsi="Arial" w:cs="Arial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83185</wp:posOffset>
              </wp:positionV>
              <wp:extent cx="6155690" cy="0"/>
              <wp:effectExtent l="15875" t="12065" r="10160" b="1651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A314F1" id="Line 1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6.55pt" to="484.7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" strokecolor="#036" strokeweight="1.5pt"/>
          </w:pict>
        </mc:Fallback>
      </mc:AlternateContent>
    </w:r>
    <w:r w:rsidRPr="00FB6088">
      <w:t xml:space="preserve"> </w:t>
    </w:r>
    <w:r w:rsidRPr="00FB6088">
      <w:rPr>
        <w:rFonts w:ascii="Arial" w:hAnsi="Arial" w:cs="Arial"/>
        <w:noProof/>
        <w:sz w:val="18"/>
        <w:szCs w:val="18"/>
        <w:lang w:eastAsia="pl-PL"/>
      </w:rPr>
      <w:t xml:space="preserve">Siedziba: ul. Chlubna 88, 03-051 Warszawa </w:t>
    </w:r>
    <w:r w:rsidRPr="00FB6088">
      <w:rPr>
        <w:rFonts w:ascii="Arial" w:hAnsi="Arial" w:cs="Arial"/>
        <w:sz w:val="18"/>
        <w:szCs w:val="18"/>
      </w:rPr>
      <w:t>● tel./fax. 022 510 10 99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886AF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C87E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68B2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AAC5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64C9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14D7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DCA7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8C8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D41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6A0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0000004"/>
    <w:name w:val="WW8Num16"/>
    <w:lvl w:ilvl="0">
      <w:start w:val="1"/>
      <w:numFmt w:val="decimal"/>
      <w:pStyle w:val="Styl2"/>
      <w:lvlText w:val="%1."/>
      <w:lvlJc w:val="left"/>
      <w:pPr>
        <w:tabs>
          <w:tab w:val="num" w:pos="708"/>
        </w:tabs>
        <w:ind w:left="738" w:hanging="360"/>
      </w:pPr>
      <w:rPr>
        <w:rFonts w:ascii="Calibri" w:hAnsi="Calibri" w:cs="Calibri" w:hint="default"/>
        <w:b w:val="0"/>
        <w:sz w:val="24"/>
        <w:szCs w:val="24"/>
      </w:rPr>
    </w:lvl>
  </w:abstractNum>
  <w:abstractNum w:abstractNumId="11" w15:restartNumberingAfterBreak="0">
    <w:nsid w:val="00000005"/>
    <w:multiLevelType w:val="multilevel"/>
    <w:tmpl w:val="11B24638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ourier New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Wingdings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6"/>
    <w:multiLevelType w:val="singleLevel"/>
    <w:tmpl w:val="00000006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color w:val="000000"/>
        <w:sz w:val="24"/>
        <w:szCs w:val="24"/>
      </w:rPr>
    </w:lvl>
  </w:abstractNum>
  <w:abstractNum w:abstractNumId="13" w15:restartNumberingAfterBreak="0">
    <w:nsid w:val="00000007"/>
    <w:multiLevelType w:val="multilevel"/>
    <w:tmpl w:val="00000007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­"/>
      <w:lvlJc w:val="left"/>
      <w:pPr>
        <w:tabs>
          <w:tab w:val="num" w:pos="0"/>
        </w:tabs>
        <w:ind w:left="2160" w:hanging="180"/>
      </w:pPr>
      <w:rPr>
        <w:rFonts w:ascii="Courier New" w:hAnsi="Courier New" w:cs="Wingdings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8"/>
    <w:multiLevelType w:val="multilevel"/>
    <w:tmpl w:val="00000008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­"/>
      <w:lvlJc w:val="left"/>
      <w:pPr>
        <w:tabs>
          <w:tab w:val="num" w:pos="0"/>
        </w:tabs>
        <w:ind w:left="2160" w:hanging="180"/>
      </w:pPr>
      <w:rPr>
        <w:rFonts w:ascii="Courier New" w:hAnsi="Courier New" w:cs="Wingdings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09"/>
    <w:multiLevelType w:val="multilevel"/>
    <w:tmpl w:val="00000009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Normalny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/>
      </w:rPr>
    </w:lvl>
    <w:lvl w:ilvl="3">
      <w:start w:val="1"/>
      <w:numFmt w:val="bullet"/>
      <w:lvlText w:val="­"/>
      <w:lvlJc w:val="left"/>
      <w:pPr>
        <w:tabs>
          <w:tab w:val="num" w:pos="0"/>
        </w:tabs>
        <w:ind w:left="2880" w:hanging="360"/>
      </w:pPr>
      <w:rPr>
        <w:rFonts w:ascii="Courier New" w:hAnsi="Courier New" w:cs="Calibri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0A"/>
    <w:multiLevelType w:val="singleLevel"/>
    <w:tmpl w:val="0000000A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Cs/>
        <w:iCs/>
        <w:sz w:val="24"/>
        <w:szCs w:val="24"/>
      </w:rPr>
    </w:lvl>
  </w:abstractNum>
  <w:abstractNum w:abstractNumId="17" w15:restartNumberingAfterBreak="0">
    <w:nsid w:val="0000000C"/>
    <w:multiLevelType w:val="singleLevel"/>
    <w:tmpl w:val="0000000C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 w15:restartNumberingAfterBreak="0">
    <w:nsid w:val="0000000D"/>
    <w:multiLevelType w:val="multilevel"/>
    <w:tmpl w:val="0000000D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Cs/>
        <w:i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0"/>
    <w:multiLevelType w:val="multilevel"/>
    <w:tmpl w:val="00000010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/>
      </w:rPr>
    </w:lvl>
    <w:lvl w:ilvl="3">
      <w:start w:val="1"/>
      <w:numFmt w:val="bullet"/>
      <w:lvlText w:val="­"/>
      <w:lvlJc w:val="left"/>
      <w:pPr>
        <w:tabs>
          <w:tab w:val="num" w:pos="0"/>
        </w:tabs>
        <w:ind w:left="2880" w:hanging="360"/>
      </w:pPr>
      <w:rPr>
        <w:rFonts w:ascii="Courier New" w:hAnsi="Courier New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1"/>
    <w:multiLevelType w:val="multilevel"/>
    <w:tmpl w:val="FCFCF064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2"/>
    <w:multiLevelType w:val="singleLevel"/>
    <w:tmpl w:val="00000012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  <w:sz w:val="24"/>
        <w:szCs w:val="24"/>
      </w:rPr>
    </w:lvl>
  </w:abstractNum>
  <w:abstractNum w:abstractNumId="22" w15:restartNumberingAfterBreak="0">
    <w:nsid w:val="00000014"/>
    <w:multiLevelType w:val="multilevel"/>
    <w:tmpl w:val="4036ADCC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b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0000015"/>
    <w:multiLevelType w:val="multilevel"/>
    <w:tmpl w:val="66CABC46"/>
    <w:name w:val="WW8Num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6"/>
    <w:multiLevelType w:val="singleLevel"/>
    <w:tmpl w:val="00000016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5" w15:restartNumberingAfterBreak="0">
    <w:nsid w:val="1B997FC4"/>
    <w:multiLevelType w:val="hybridMultilevel"/>
    <w:tmpl w:val="AA983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0C3883"/>
    <w:multiLevelType w:val="multilevel"/>
    <w:tmpl w:val="5C464E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2FE5CBE"/>
    <w:multiLevelType w:val="hybridMultilevel"/>
    <w:tmpl w:val="3E9C441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530659B"/>
    <w:multiLevelType w:val="hybridMultilevel"/>
    <w:tmpl w:val="84ECF216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58C705F6"/>
    <w:multiLevelType w:val="multilevel"/>
    <w:tmpl w:val="BE488346"/>
    <w:lvl w:ilvl="0">
      <w:start w:val="1"/>
      <w:numFmt w:val="upperRoman"/>
      <w:pStyle w:val="Podtytu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7"/>
  </w:num>
  <w:num w:numId="15">
    <w:abstractNumId w:val="10"/>
    <w:lvlOverride w:ilvl="0">
      <w:startOverride w:val="1"/>
    </w:lvlOverride>
  </w:num>
  <w:num w:numId="16">
    <w:abstractNumId w:val="16"/>
    <w:lvlOverride w:ilvl="0">
      <w:startOverride w:val="1"/>
    </w:lvlOverride>
  </w:num>
  <w:num w:numId="17">
    <w:abstractNumId w:val="21"/>
    <w:lvlOverride w:ilvl="0">
      <w:startOverride w:val="1"/>
    </w:lvlOverride>
  </w:num>
  <w:num w:numId="18">
    <w:abstractNumId w:val="24"/>
    <w:lvlOverride w:ilvl="0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</w:num>
  <w:num w:numId="30">
    <w:abstractNumId w:val="17"/>
    <w:lvlOverride w:ilvl="0">
      <w:startOverride w:val="1"/>
    </w:lvlOverride>
  </w:num>
  <w:num w:numId="31">
    <w:abstractNumId w:val="10"/>
    <w:lvlOverride w:ilvl="0">
      <w:startOverride w:val="1"/>
    </w:lvlOverride>
  </w:num>
  <w:num w:numId="32">
    <w:abstractNumId w:val="10"/>
    <w:lvlOverride w:ilvl="0">
      <w:startOverride w:val="1"/>
    </w:lvlOverride>
  </w:num>
  <w:num w:numId="3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22"/>
    <w:rsid w:val="00001062"/>
    <w:rsid w:val="00005B18"/>
    <w:rsid w:val="00006D5B"/>
    <w:rsid w:val="00031927"/>
    <w:rsid w:val="000375BA"/>
    <w:rsid w:val="00067BF4"/>
    <w:rsid w:val="00076868"/>
    <w:rsid w:val="00096D97"/>
    <w:rsid w:val="000A6DBA"/>
    <w:rsid w:val="000A7E62"/>
    <w:rsid w:val="000C4D68"/>
    <w:rsid w:val="000E5ABA"/>
    <w:rsid w:val="00137F8C"/>
    <w:rsid w:val="001773A6"/>
    <w:rsid w:val="00191F5E"/>
    <w:rsid w:val="001A05BB"/>
    <w:rsid w:val="001A073B"/>
    <w:rsid w:val="001D671A"/>
    <w:rsid w:val="001E0D33"/>
    <w:rsid w:val="002002C9"/>
    <w:rsid w:val="002013BF"/>
    <w:rsid w:val="002041FD"/>
    <w:rsid w:val="00205C6A"/>
    <w:rsid w:val="0022067B"/>
    <w:rsid w:val="00221D8F"/>
    <w:rsid w:val="002759B3"/>
    <w:rsid w:val="00291B98"/>
    <w:rsid w:val="002A6F97"/>
    <w:rsid w:val="002D3F9B"/>
    <w:rsid w:val="002D7F0F"/>
    <w:rsid w:val="002E1E27"/>
    <w:rsid w:val="002E5E7B"/>
    <w:rsid w:val="002F3669"/>
    <w:rsid w:val="00300F63"/>
    <w:rsid w:val="00353428"/>
    <w:rsid w:val="0036002A"/>
    <w:rsid w:val="00394411"/>
    <w:rsid w:val="003C002F"/>
    <w:rsid w:val="003C32E2"/>
    <w:rsid w:val="003C6B24"/>
    <w:rsid w:val="003F3245"/>
    <w:rsid w:val="004032E7"/>
    <w:rsid w:val="004143C9"/>
    <w:rsid w:val="00427997"/>
    <w:rsid w:val="00430275"/>
    <w:rsid w:val="0043262C"/>
    <w:rsid w:val="00437A41"/>
    <w:rsid w:val="00447120"/>
    <w:rsid w:val="0047008E"/>
    <w:rsid w:val="0048221A"/>
    <w:rsid w:val="004839F5"/>
    <w:rsid w:val="004844E7"/>
    <w:rsid w:val="00494C04"/>
    <w:rsid w:val="004B2A49"/>
    <w:rsid w:val="004B2B38"/>
    <w:rsid w:val="004C1A5D"/>
    <w:rsid w:val="004C2744"/>
    <w:rsid w:val="004C3B9A"/>
    <w:rsid w:val="004C7EEB"/>
    <w:rsid w:val="004E05DB"/>
    <w:rsid w:val="005065A4"/>
    <w:rsid w:val="00510E07"/>
    <w:rsid w:val="00514876"/>
    <w:rsid w:val="00535957"/>
    <w:rsid w:val="00552429"/>
    <w:rsid w:val="005617DA"/>
    <w:rsid w:val="0059481D"/>
    <w:rsid w:val="005A6666"/>
    <w:rsid w:val="005A73C0"/>
    <w:rsid w:val="005C36D3"/>
    <w:rsid w:val="005D0F78"/>
    <w:rsid w:val="005D2218"/>
    <w:rsid w:val="005D441B"/>
    <w:rsid w:val="005F12D5"/>
    <w:rsid w:val="0061676F"/>
    <w:rsid w:val="0064620E"/>
    <w:rsid w:val="0065225B"/>
    <w:rsid w:val="006538BB"/>
    <w:rsid w:val="00657AE6"/>
    <w:rsid w:val="006657F3"/>
    <w:rsid w:val="00666377"/>
    <w:rsid w:val="00666D12"/>
    <w:rsid w:val="00667687"/>
    <w:rsid w:val="00667796"/>
    <w:rsid w:val="00674145"/>
    <w:rsid w:val="00682B99"/>
    <w:rsid w:val="00682F22"/>
    <w:rsid w:val="006900ED"/>
    <w:rsid w:val="00693FB9"/>
    <w:rsid w:val="006A7697"/>
    <w:rsid w:val="006B1009"/>
    <w:rsid w:val="006B4696"/>
    <w:rsid w:val="006B7E9D"/>
    <w:rsid w:val="006D4631"/>
    <w:rsid w:val="006E6AEF"/>
    <w:rsid w:val="006E7B6E"/>
    <w:rsid w:val="006F290D"/>
    <w:rsid w:val="006F3A26"/>
    <w:rsid w:val="007059E8"/>
    <w:rsid w:val="0072206D"/>
    <w:rsid w:val="007524D5"/>
    <w:rsid w:val="00770541"/>
    <w:rsid w:val="00771345"/>
    <w:rsid w:val="00784AD4"/>
    <w:rsid w:val="007A4D6E"/>
    <w:rsid w:val="007B1D36"/>
    <w:rsid w:val="007B1D49"/>
    <w:rsid w:val="007C7035"/>
    <w:rsid w:val="007D38D1"/>
    <w:rsid w:val="007E0186"/>
    <w:rsid w:val="007F5933"/>
    <w:rsid w:val="00802994"/>
    <w:rsid w:val="00803A90"/>
    <w:rsid w:val="008052EB"/>
    <w:rsid w:val="00805C55"/>
    <w:rsid w:val="00807E6A"/>
    <w:rsid w:val="0081118E"/>
    <w:rsid w:val="00816B49"/>
    <w:rsid w:val="00826345"/>
    <w:rsid w:val="00862032"/>
    <w:rsid w:val="008767C9"/>
    <w:rsid w:val="008834E4"/>
    <w:rsid w:val="008A3B2D"/>
    <w:rsid w:val="008C1F0F"/>
    <w:rsid w:val="008C6A85"/>
    <w:rsid w:val="00900BB8"/>
    <w:rsid w:val="0090100A"/>
    <w:rsid w:val="00905ADE"/>
    <w:rsid w:val="009069CD"/>
    <w:rsid w:val="00915FC6"/>
    <w:rsid w:val="00922016"/>
    <w:rsid w:val="00936918"/>
    <w:rsid w:val="009434B6"/>
    <w:rsid w:val="00945753"/>
    <w:rsid w:val="00947463"/>
    <w:rsid w:val="00955AE5"/>
    <w:rsid w:val="0096426D"/>
    <w:rsid w:val="00967491"/>
    <w:rsid w:val="00976CF7"/>
    <w:rsid w:val="009817B4"/>
    <w:rsid w:val="009A1FF3"/>
    <w:rsid w:val="009A78C8"/>
    <w:rsid w:val="009B5544"/>
    <w:rsid w:val="009B76FA"/>
    <w:rsid w:val="009D40B8"/>
    <w:rsid w:val="009E2330"/>
    <w:rsid w:val="009E6275"/>
    <w:rsid w:val="00A06DBE"/>
    <w:rsid w:val="00A14216"/>
    <w:rsid w:val="00A22D24"/>
    <w:rsid w:val="00A33E16"/>
    <w:rsid w:val="00A357F3"/>
    <w:rsid w:val="00A35E0A"/>
    <w:rsid w:val="00A41AF6"/>
    <w:rsid w:val="00A60454"/>
    <w:rsid w:val="00A85BB6"/>
    <w:rsid w:val="00A9160D"/>
    <w:rsid w:val="00A954BE"/>
    <w:rsid w:val="00A95802"/>
    <w:rsid w:val="00A95F0C"/>
    <w:rsid w:val="00AA5E50"/>
    <w:rsid w:val="00AB231C"/>
    <w:rsid w:val="00AC1B74"/>
    <w:rsid w:val="00AF30B8"/>
    <w:rsid w:val="00AF4E29"/>
    <w:rsid w:val="00B01422"/>
    <w:rsid w:val="00B23C84"/>
    <w:rsid w:val="00B42786"/>
    <w:rsid w:val="00B4633C"/>
    <w:rsid w:val="00B5593E"/>
    <w:rsid w:val="00B57C54"/>
    <w:rsid w:val="00B602AB"/>
    <w:rsid w:val="00B90BE9"/>
    <w:rsid w:val="00B928E4"/>
    <w:rsid w:val="00B94EDC"/>
    <w:rsid w:val="00BB58B6"/>
    <w:rsid w:val="00BB66D0"/>
    <w:rsid w:val="00BC1BB5"/>
    <w:rsid w:val="00BC2A00"/>
    <w:rsid w:val="00BD2FDE"/>
    <w:rsid w:val="00BE1EBC"/>
    <w:rsid w:val="00BE3BD0"/>
    <w:rsid w:val="00C0512D"/>
    <w:rsid w:val="00C12369"/>
    <w:rsid w:val="00C2036B"/>
    <w:rsid w:val="00C31403"/>
    <w:rsid w:val="00C42F65"/>
    <w:rsid w:val="00C45FC3"/>
    <w:rsid w:val="00C47A1A"/>
    <w:rsid w:val="00C47BC7"/>
    <w:rsid w:val="00C50F86"/>
    <w:rsid w:val="00C52754"/>
    <w:rsid w:val="00C529E8"/>
    <w:rsid w:val="00C54389"/>
    <w:rsid w:val="00C61BCA"/>
    <w:rsid w:val="00C8035A"/>
    <w:rsid w:val="00C85C64"/>
    <w:rsid w:val="00C93A5C"/>
    <w:rsid w:val="00CA117B"/>
    <w:rsid w:val="00CB3151"/>
    <w:rsid w:val="00CD2D97"/>
    <w:rsid w:val="00CD65BA"/>
    <w:rsid w:val="00CE543B"/>
    <w:rsid w:val="00CF492F"/>
    <w:rsid w:val="00CF6C13"/>
    <w:rsid w:val="00D14030"/>
    <w:rsid w:val="00D2036B"/>
    <w:rsid w:val="00D214B3"/>
    <w:rsid w:val="00D35CE3"/>
    <w:rsid w:val="00D413FC"/>
    <w:rsid w:val="00D64565"/>
    <w:rsid w:val="00DA79FE"/>
    <w:rsid w:val="00DB46F7"/>
    <w:rsid w:val="00DB6438"/>
    <w:rsid w:val="00DC3455"/>
    <w:rsid w:val="00DC4226"/>
    <w:rsid w:val="00DE4C62"/>
    <w:rsid w:val="00DF0A16"/>
    <w:rsid w:val="00DF3CCE"/>
    <w:rsid w:val="00DF7BF7"/>
    <w:rsid w:val="00E1320B"/>
    <w:rsid w:val="00E136C4"/>
    <w:rsid w:val="00E273EB"/>
    <w:rsid w:val="00E30D52"/>
    <w:rsid w:val="00E32662"/>
    <w:rsid w:val="00E44515"/>
    <w:rsid w:val="00E62DE4"/>
    <w:rsid w:val="00E650BD"/>
    <w:rsid w:val="00E82895"/>
    <w:rsid w:val="00E85BF0"/>
    <w:rsid w:val="00E906E0"/>
    <w:rsid w:val="00E91872"/>
    <w:rsid w:val="00EA4069"/>
    <w:rsid w:val="00EB2E10"/>
    <w:rsid w:val="00EB55BD"/>
    <w:rsid w:val="00EC04E3"/>
    <w:rsid w:val="00EE0E85"/>
    <w:rsid w:val="00EE21A5"/>
    <w:rsid w:val="00EE7975"/>
    <w:rsid w:val="00EE7F90"/>
    <w:rsid w:val="00F151B1"/>
    <w:rsid w:val="00F17520"/>
    <w:rsid w:val="00F42DA6"/>
    <w:rsid w:val="00F5263D"/>
    <w:rsid w:val="00F60FFA"/>
    <w:rsid w:val="00F76017"/>
    <w:rsid w:val="00F8235B"/>
    <w:rsid w:val="00F824DF"/>
    <w:rsid w:val="00FB056E"/>
    <w:rsid w:val="00FB54E2"/>
    <w:rsid w:val="00FB6088"/>
    <w:rsid w:val="00FD6AC6"/>
    <w:rsid w:val="00FD7797"/>
    <w:rsid w:val="00FE16E2"/>
    <w:rsid w:val="00FE2D32"/>
    <w:rsid w:val="00FE38E5"/>
    <w:rsid w:val="00FE5E58"/>
    <w:rsid w:val="00FE7FF8"/>
    <w:rsid w:val="00FF0A8A"/>
    <w:rsid w:val="00FF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4E744F2-08B7-4C07-97F3-A9532CC8F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63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A35E0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2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2F22"/>
  </w:style>
  <w:style w:type="paragraph" w:styleId="Stopka">
    <w:name w:val="footer"/>
    <w:basedOn w:val="Normalny"/>
    <w:link w:val="StopkaZnak"/>
    <w:uiPriority w:val="99"/>
    <w:unhideWhenUsed/>
    <w:rsid w:val="00682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F22"/>
  </w:style>
  <w:style w:type="paragraph" w:styleId="Tekstdymka">
    <w:name w:val="Balloon Text"/>
    <w:basedOn w:val="Normalny"/>
    <w:link w:val="TekstdymkaZnak"/>
    <w:uiPriority w:val="99"/>
    <w:semiHidden/>
    <w:unhideWhenUsed/>
    <w:rsid w:val="00682F2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682F22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qFormat/>
    <w:rsid w:val="00E906E0"/>
    <w:pPr>
      <w:numPr>
        <w:numId w:val="1"/>
      </w:numPr>
      <w:autoSpaceDE w:val="0"/>
      <w:autoSpaceDN w:val="0"/>
      <w:spacing w:after="0" w:line="360" w:lineRule="auto"/>
      <w:jc w:val="center"/>
    </w:pPr>
    <w:rPr>
      <w:rFonts w:ascii="Tahoma" w:eastAsia="Times New Roman" w:hAnsi="Tahoma" w:cs="Book Antiqua"/>
      <w:b/>
      <w:bCs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16B49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ZwykytekstZnak">
    <w:name w:val="Zwykły tekst Znak"/>
    <w:link w:val="Zwykytekst"/>
    <w:uiPriority w:val="99"/>
    <w:semiHidden/>
    <w:rsid w:val="00816B49"/>
    <w:rPr>
      <w:rFonts w:ascii="Consolas" w:eastAsia="Calibri" w:hAnsi="Consolas" w:cs="Times New Roman"/>
      <w:sz w:val="21"/>
      <w:szCs w:val="21"/>
      <w:lang w:eastAsia="en-US"/>
    </w:rPr>
  </w:style>
  <w:style w:type="character" w:styleId="Pogrubienie">
    <w:name w:val="Strong"/>
    <w:qFormat/>
    <w:rsid w:val="00EE7F90"/>
    <w:rPr>
      <w:b/>
      <w:bCs/>
    </w:rPr>
  </w:style>
  <w:style w:type="paragraph" w:styleId="Tekstpodstawowy">
    <w:name w:val="Body Text"/>
    <w:basedOn w:val="Normalny"/>
    <w:rsid w:val="00EE7F90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HTML-wstpniesformatowany">
    <w:name w:val="HTML Preformatted"/>
    <w:basedOn w:val="Normalny"/>
    <w:rsid w:val="00CF6C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759B3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5BF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E85BF0"/>
    <w:rPr>
      <w:sz w:val="16"/>
      <w:szCs w:val="16"/>
      <w:lang w:eastAsia="en-US"/>
    </w:rPr>
  </w:style>
  <w:style w:type="paragraph" w:styleId="Bezodstpw">
    <w:name w:val="No Spacing"/>
    <w:uiPriority w:val="1"/>
    <w:qFormat/>
    <w:rsid w:val="00E62DE4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4D6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A4D6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7A4D6E"/>
    <w:rPr>
      <w:vertAlign w:val="superscript"/>
    </w:rPr>
  </w:style>
  <w:style w:type="character" w:styleId="Hipercze">
    <w:name w:val="Hyperlink"/>
    <w:uiPriority w:val="99"/>
    <w:unhideWhenUsed/>
    <w:rsid w:val="00FB6088"/>
    <w:rPr>
      <w:color w:val="0563C1"/>
      <w:u w:val="single"/>
    </w:rPr>
  </w:style>
  <w:style w:type="paragraph" w:customStyle="1" w:styleId="Default">
    <w:name w:val="Default"/>
    <w:rsid w:val="006900ED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Styl2">
    <w:name w:val="Styl2"/>
    <w:basedOn w:val="Normalny"/>
    <w:rsid w:val="006900ED"/>
    <w:pPr>
      <w:numPr>
        <w:numId w:val="15"/>
      </w:num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690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8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63D1E-655C-44E1-A327-2437B9707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Szanowni Państwo,</vt:lpstr>
    </vt:vector>
  </TitlesOfParts>
  <Company>Acer</Company>
  <LinksUpToDate>false</LinksUpToDate>
  <CharactersWithSpaces>1333</CharactersWithSpaces>
  <SharedDoc>false</SharedDoc>
  <HLinks>
    <vt:vector size="6" baseType="variant">
      <vt:variant>
        <vt:i4>4718685</vt:i4>
      </vt:variant>
      <vt:variant>
        <vt:i4>0</vt:i4>
      </vt:variant>
      <vt:variant>
        <vt:i4>0</vt:i4>
      </vt:variant>
      <vt:variant>
        <vt:i4>5</vt:i4>
      </vt:variant>
      <vt:variant>
        <vt:lpwstr>http://www.szansadlaniewidomych.org/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Szanowni Państwo,</dc:title>
  <dc:subject/>
  <dc:creator>Fundacja</dc:creator>
  <cp:keywords/>
  <cp:lastModifiedBy>Użytkownik systemu Windows</cp:lastModifiedBy>
  <cp:revision>4</cp:revision>
  <cp:lastPrinted>2015-06-10T10:55:00Z</cp:lastPrinted>
  <dcterms:created xsi:type="dcterms:W3CDTF">2018-06-21T10:30:00Z</dcterms:created>
  <dcterms:modified xsi:type="dcterms:W3CDTF">2018-06-21T14:30:00Z</dcterms:modified>
</cp:coreProperties>
</file>