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4B6" w:rsidRDefault="009434B6" w:rsidP="009434B6">
      <w:pPr>
        <w:autoSpaceDE w:val="0"/>
        <w:spacing w:after="0"/>
        <w:jc w:val="both"/>
        <w:rPr>
          <w:rFonts w:ascii="Cambria" w:hAnsi="Cambria"/>
          <w:b/>
          <w:sz w:val="24"/>
          <w:szCs w:val="24"/>
        </w:rPr>
      </w:pPr>
    </w:p>
    <w:p w:rsidR="009434B6" w:rsidRPr="009434B6" w:rsidRDefault="009E0B31" w:rsidP="009434B6">
      <w:pPr>
        <w:autoSpaceDE w:val="0"/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Załącznik nr 2</w:t>
      </w:r>
      <w:bookmarkStart w:id="0" w:name="_GoBack"/>
      <w:bookmarkEnd w:id="0"/>
      <w:r w:rsidR="009434B6">
        <w:rPr>
          <w:rFonts w:ascii="Cambria" w:hAnsi="Cambria"/>
          <w:sz w:val="24"/>
          <w:szCs w:val="24"/>
        </w:rPr>
        <w:t xml:space="preserve"> </w:t>
      </w:r>
      <w:r w:rsidR="009434B6" w:rsidRPr="009434B6">
        <w:rPr>
          <w:rFonts w:ascii="Cambria" w:hAnsi="Cambria"/>
          <w:sz w:val="24"/>
          <w:szCs w:val="24"/>
        </w:rPr>
        <w:t>do Regulaminu rekrutacji i uczestnictwa</w:t>
      </w:r>
    </w:p>
    <w:p w:rsidR="006900ED" w:rsidRDefault="006900ED" w:rsidP="006900ED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</w:p>
    <w:p w:rsidR="009434B6" w:rsidRPr="006F290D" w:rsidRDefault="009434B6" w:rsidP="006900ED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</w:p>
    <w:p w:rsidR="009434B6" w:rsidRPr="009434B6" w:rsidRDefault="009434B6" w:rsidP="009434B6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  <w:r w:rsidRPr="009434B6">
        <w:rPr>
          <w:rFonts w:ascii="Cambria" w:hAnsi="Cambria"/>
          <w:b/>
          <w:bCs/>
          <w:sz w:val="24"/>
          <w:szCs w:val="24"/>
        </w:rPr>
        <w:t>OŚWIADCZENIE</w:t>
      </w:r>
    </w:p>
    <w:p w:rsidR="006900ED" w:rsidRPr="006F290D" w:rsidRDefault="009434B6" w:rsidP="009434B6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9434B6">
        <w:rPr>
          <w:rFonts w:ascii="Cambria" w:hAnsi="Cambria"/>
          <w:b/>
          <w:bCs/>
          <w:sz w:val="24"/>
          <w:szCs w:val="24"/>
        </w:rPr>
        <w:t>o korzystaniu/niekorzystaniu z PROGRAMU OPERACYJNEGO POMOC ŻYWNOŚCIOWA</w:t>
      </w:r>
    </w:p>
    <w:p w:rsidR="006900ED" w:rsidRPr="006F290D" w:rsidRDefault="006900ED" w:rsidP="006900ED">
      <w:pPr>
        <w:autoSpaceDE w:val="0"/>
        <w:spacing w:after="0"/>
        <w:jc w:val="center"/>
        <w:rPr>
          <w:rFonts w:ascii="Cambria" w:hAnsi="Cambria"/>
          <w:b/>
          <w:sz w:val="24"/>
          <w:szCs w:val="24"/>
        </w:rPr>
      </w:pPr>
      <w:r w:rsidRPr="006F290D">
        <w:rPr>
          <w:rFonts w:ascii="Cambria" w:hAnsi="Cambria"/>
          <w:b/>
          <w:sz w:val="24"/>
          <w:szCs w:val="24"/>
        </w:rPr>
        <w:t xml:space="preserve"> </w:t>
      </w:r>
    </w:p>
    <w:p w:rsidR="006900ED" w:rsidRPr="006F290D" w:rsidRDefault="006900ED" w:rsidP="006900ED">
      <w:pPr>
        <w:autoSpaceDE w:val="0"/>
        <w:spacing w:after="0"/>
        <w:jc w:val="both"/>
        <w:rPr>
          <w:rFonts w:ascii="Cambria" w:hAnsi="Cambria"/>
          <w:b/>
          <w:sz w:val="24"/>
          <w:szCs w:val="24"/>
        </w:rPr>
      </w:pPr>
    </w:p>
    <w:p w:rsidR="009434B6" w:rsidRPr="009434B6" w:rsidRDefault="009434B6" w:rsidP="009434B6">
      <w:pPr>
        <w:autoSpaceDE w:val="0"/>
        <w:spacing w:after="240"/>
        <w:jc w:val="both"/>
        <w:rPr>
          <w:rFonts w:ascii="Cambria" w:hAnsi="Cambria"/>
          <w:sz w:val="24"/>
          <w:szCs w:val="24"/>
        </w:rPr>
      </w:pPr>
      <w:r w:rsidRPr="009434B6">
        <w:rPr>
          <w:rFonts w:ascii="Cambria" w:hAnsi="Cambria"/>
          <w:sz w:val="24"/>
          <w:szCs w:val="24"/>
        </w:rPr>
        <w:t xml:space="preserve">Ja, niżej </w:t>
      </w:r>
      <w:r>
        <w:rPr>
          <w:rFonts w:ascii="Cambria" w:hAnsi="Cambria"/>
          <w:sz w:val="24"/>
          <w:szCs w:val="24"/>
        </w:rPr>
        <w:t>podpisany/a ……………………………….………</w:t>
      </w:r>
      <w:r w:rsidRPr="009434B6">
        <w:rPr>
          <w:rFonts w:ascii="Cambria" w:hAnsi="Cambria"/>
          <w:sz w:val="24"/>
          <w:szCs w:val="24"/>
        </w:rPr>
        <w:t>…</w:t>
      </w:r>
      <w:r>
        <w:rPr>
          <w:rFonts w:ascii="Cambria" w:hAnsi="Cambria"/>
          <w:sz w:val="24"/>
          <w:szCs w:val="24"/>
        </w:rPr>
        <w:t>………….., nr PESEL: ……………………….</w:t>
      </w:r>
      <w:r w:rsidRPr="009434B6">
        <w:rPr>
          <w:rFonts w:ascii="Cambria" w:hAnsi="Cambria"/>
          <w:sz w:val="24"/>
          <w:szCs w:val="24"/>
        </w:rPr>
        <w:t>…………</w:t>
      </w:r>
    </w:p>
    <w:p w:rsidR="009434B6" w:rsidRPr="009434B6" w:rsidRDefault="009434B6" w:rsidP="009434B6">
      <w:pPr>
        <w:autoSpaceDE w:val="0"/>
        <w:spacing w:after="240"/>
        <w:jc w:val="both"/>
        <w:rPr>
          <w:rFonts w:ascii="Cambria" w:hAnsi="Cambria"/>
          <w:sz w:val="24"/>
          <w:szCs w:val="24"/>
        </w:rPr>
      </w:pPr>
      <w:r w:rsidRPr="009434B6">
        <w:rPr>
          <w:rFonts w:ascii="Cambria" w:hAnsi="Cambria"/>
          <w:sz w:val="24"/>
          <w:szCs w:val="24"/>
        </w:rPr>
        <w:t>oświadczam, że:</w:t>
      </w:r>
    </w:p>
    <w:p w:rsidR="00976CF7" w:rsidRPr="00976CF7" w:rsidRDefault="009434B6" w:rsidP="00DC3455">
      <w:pPr>
        <w:autoSpaceDE w:val="0"/>
        <w:spacing w:after="0"/>
        <w:jc w:val="both"/>
        <w:rPr>
          <w:rFonts w:ascii="Arial" w:hAnsi="Arial" w:cs="Arial"/>
          <w:i/>
          <w:color w:val="000000"/>
          <w:sz w:val="20"/>
          <w:szCs w:val="20"/>
          <w:lang w:eastAsia="pl-PL"/>
        </w:rPr>
      </w:pPr>
      <w:r w:rsidRPr="009434B6">
        <w:rPr>
          <w:rFonts w:ascii="Cambria" w:hAnsi="Cambria"/>
          <w:i/>
          <w:sz w:val="24"/>
          <w:szCs w:val="24"/>
        </w:rPr>
        <w:t>Proszę zaznaczyć znakiem „X” właściwą odpowiedź</w:t>
      </w:r>
      <w:r w:rsidR="006900ED" w:rsidRPr="009434B6">
        <w:rPr>
          <w:rFonts w:ascii="Cambria" w:hAnsi="Cambria"/>
          <w:i/>
          <w:sz w:val="24"/>
          <w:szCs w:val="24"/>
        </w:rPr>
        <w:t xml:space="preserve"> </w:t>
      </w:r>
    </w:p>
    <w:p w:rsidR="00976CF7" w:rsidRPr="00976CF7" w:rsidRDefault="00976CF7" w:rsidP="00976C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pl-PL"/>
        </w:rPr>
      </w:pPr>
    </w:p>
    <w:p w:rsidR="009434B6" w:rsidRPr="00DC3455" w:rsidRDefault="009434B6" w:rsidP="009434B6">
      <w:pPr>
        <w:autoSpaceDE w:val="0"/>
        <w:autoSpaceDN w:val="0"/>
        <w:adjustRightInd w:val="0"/>
        <w:spacing w:line="360" w:lineRule="auto"/>
        <w:rPr>
          <w:rFonts w:ascii="Cambria" w:hAnsi="Cambria"/>
          <w:b/>
          <w:bCs/>
          <w:iCs/>
          <w:sz w:val="24"/>
          <w:szCs w:val="24"/>
        </w:rPr>
      </w:pPr>
      <w:r w:rsidRPr="00246B80">
        <w:rPr>
          <w:rFonts w:ascii="Tahoma" w:hAnsi="Tahoma" w:cs="Tahoma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246B80">
        <w:rPr>
          <w:rFonts w:ascii="Tahoma" w:hAnsi="Tahoma" w:cs="Tahoma"/>
        </w:rPr>
        <w:instrText xml:space="preserve"> FORMCHECKBOX </w:instrText>
      </w:r>
      <w:r w:rsidR="007328F4">
        <w:rPr>
          <w:rFonts w:ascii="Tahoma" w:hAnsi="Tahoma" w:cs="Tahoma"/>
        </w:rPr>
      </w:r>
      <w:r w:rsidR="007328F4">
        <w:rPr>
          <w:rFonts w:ascii="Tahoma" w:hAnsi="Tahoma" w:cs="Tahoma"/>
        </w:rPr>
        <w:fldChar w:fldCharType="separate"/>
      </w:r>
      <w:r w:rsidRPr="00246B80">
        <w:rPr>
          <w:rFonts w:ascii="Tahoma" w:hAnsi="Tahoma" w:cs="Tahoma"/>
        </w:rPr>
        <w:fldChar w:fldCharType="end"/>
      </w:r>
      <w:r>
        <w:rPr>
          <w:sz w:val="24"/>
          <w:szCs w:val="24"/>
        </w:rPr>
        <w:t xml:space="preserve"> </w:t>
      </w:r>
      <w:r w:rsidR="00DC3455">
        <w:rPr>
          <w:b/>
          <w:bCs/>
          <w:iCs/>
        </w:rPr>
        <w:tab/>
      </w:r>
      <w:r w:rsidRPr="00DC3455">
        <w:rPr>
          <w:rFonts w:ascii="Cambria" w:hAnsi="Cambria"/>
          <w:b/>
          <w:bCs/>
          <w:iCs/>
          <w:sz w:val="24"/>
          <w:szCs w:val="24"/>
        </w:rPr>
        <w:t>Korzystam z Programu Operacyjnego Pomoc Żywnościowa 2014-2020</w:t>
      </w:r>
    </w:p>
    <w:p w:rsidR="009434B6" w:rsidRPr="00DC3455" w:rsidRDefault="009434B6" w:rsidP="00DC3455">
      <w:pPr>
        <w:tabs>
          <w:tab w:val="left" w:pos="142"/>
        </w:tabs>
        <w:spacing w:after="120" w:line="312" w:lineRule="auto"/>
        <w:jc w:val="both"/>
        <w:rPr>
          <w:rFonts w:ascii="Cambria" w:hAnsi="Cambria"/>
          <w:sz w:val="24"/>
          <w:szCs w:val="24"/>
          <w:u w:val="single"/>
        </w:rPr>
      </w:pPr>
      <w:r w:rsidRPr="00DC3455">
        <w:rPr>
          <w:rFonts w:ascii="Cambria" w:hAnsi="Cambria" w:cs="Tahom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</w:r>
      <w:r w:rsidR="00DC3455" w:rsidRPr="00DC3455">
        <w:rPr>
          <w:rFonts w:ascii="Cambria" w:hAnsi="Cambria"/>
          <w:sz w:val="24"/>
          <w:szCs w:val="24"/>
          <w:u w:val="single"/>
        </w:rPr>
        <w:t>w szczególności k</w:t>
      </w:r>
      <w:r w:rsidRPr="00DC3455">
        <w:rPr>
          <w:rFonts w:ascii="Cambria" w:hAnsi="Cambria"/>
          <w:sz w:val="24"/>
          <w:szCs w:val="24"/>
          <w:u w:val="single"/>
        </w:rPr>
        <w:t xml:space="preserve">orzystam  z działań towarzyszących (proszę zaznaczyć odpowiednie): </w:t>
      </w:r>
    </w:p>
    <w:p w:rsidR="009434B6" w:rsidRPr="00DC3455" w:rsidRDefault="00DC3455" w:rsidP="00DC3455">
      <w:pPr>
        <w:autoSpaceDE w:val="0"/>
        <w:autoSpaceDN w:val="0"/>
        <w:adjustRightInd w:val="0"/>
        <w:spacing w:after="120" w:line="312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 w:cs="Tahoma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3455">
        <w:rPr>
          <w:rFonts w:ascii="Cambria" w:hAnsi="Cambria" w:cs="Tahoma"/>
          <w:sz w:val="24"/>
          <w:szCs w:val="24"/>
        </w:rPr>
        <w:instrText xml:space="preserve"> FORMCHECKBOX </w:instrText>
      </w:r>
      <w:r w:rsidR="007328F4">
        <w:rPr>
          <w:rFonts w:ascii="Cambria" w:hAnsi="Cambria" w:cs="Tahoma"/>
          <w:sz w:val="24"/>
          <w:szCs w:val="24"/>
        </w:rPr>
      </w:r>
      <w:r w:rsidR="007328F4">
        <w:rPr>
          <w:rFonts w:ascii="Cambria" w:hAnsi="Cambria" w:cs="Tahoma"/>
          <w:sz w:val="24"/>
          <w:szCs w:val="24"/>
        </w:rPr>
        <w:fldChar w:fldCharType="separate"/>
      </w:r>
      <w:r w:rsidRPr="00DC3455">
        <w:rPr>
          <w:rFonts w:ascii="Cambria" w:hAnsi="Cambria" w:cs="Tahoma"/>
          <w:sz w:val="24"/>
          <w:szCs w:val="24"/>
        </w:rPr>
        <w:fldChar w:fldCharType="end"/>
      </w:r>
      <w:r w:rsidRPr="00DC3455">
        <w:rPr>
          <w:rFonts w:ascii="Cambria" w:hAnsi="Cambria" w:cs="Tahoma"/>
          <w:sz w:val="24"/>
          <w:szCs w:val="24"/>
        </w:rPr>
        <w:tab/>
      </w:r>
      <w:r w:rsidR="009434B6" w:rsidRPr="00DC3455">
        <w:rPr>
          <w:rFonts w:ascii="Cambria" w:hAnsi="Cambria"/>
          <w:sz w:val="24"/>
          <w:szCs w:val="24"/>
        </w:rPr>
        <w:t xml:space="preserve">warsztatów kulinarnych dla różnych grup pokoleniowych z udziałem ekspertów kulinarnych, kuchmistrzów, dietetyków, pokazujących różne możliwości przygotowania i wykorzystania artykułów </w:t>
      </w:r>
      <w:r w:rsidRPr="00DC3455">
        <w:rPr>
          <w:rFonts w:ascii="Cambria" w:hAnsi="Cambria"/>
          <w:sz w:val="24"/>
          <w:szCs w:val="24"/>
        </w:rPr>
        <w:t>s</w:t>
      </w:r>
      <w:r w:rsidR="009434B6" w:rsidRPr="00DC3455">
        <w:rPr>
          <w:rFonts w:ascii="Cambria" w:hAnsi="Cambria"/>
          <w:sz w:val="24"/>
          <w:szCs w:val="24"/>
        </w:rPr>
        <w:t xml:space="preserve">pożywczych,  </w:t>
      </w:r>
    </w:p>
    <w:p w:rsidR="009434B6" w:rsidRPr="00DC3455" w:rsidRDefault="00DC3455" w:rsidP="00DC3455">
      <w:pPr>
        <w:autoSpaceDE w:val="0"/>
        <w:autoSpaceDN w:val="0"/>
        <w:adjustRightInd w:val="0"/>
        <w:spacing w:after="120" w:line="312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 w:cs="Tahoma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3455">
        <w:rPr>
          <w:rFonts w:ascii="Cambria" w:hAnsi="Cambria" w:cs="Tahoma"/>
          <w:sz w:val="24"/>
          <w:szCs w:val="24"/>
        </w:rPr>
        <w:instrText xml:space="preserve"> FORMCHECKBOX </w:instrText>
      </w:r>
      <w:r w:rsidR="007328F4">
        <w:rPr>
          <w:rFonts w:ascii="Cambria" w:hAnsi="Cambria" w:cs="Tahoma"/>
          <w:sz w:val="24"/>
          <w:szCs w:val="24"/>
        </w:rPr>
      </w:r>
      <w:r w:rsidR="007328F4">
        <w:rPr>
          <w:rFonts w:ascii="Cambria" w:hAnsi="Cambria" w:cs="Tahoma"/>
          <w:sz w:val="24"/>
          <w:szCs w:val="24"/>
        </w:rPr>
        <w:fldChar w:fldCharType="separate"/>
      </w:r>
      <w:r w:rsidRPr="00DC3455">
        <w:rPr>
          <w:rFonts w:ascii="Cambria" w:hAnsi="Cambria" w:cs="Tahoma"/>
          <w:sz w:val="24"/>
          <w:szCs w:val="24"/>
        </w:rPr>
        <w:fldChar w:fldCharType="end"/>
      </w:r>
      <w:r>
        <w:rPr>
          <w:rFonts w:ascii="Cambria" w:hAnsi="Cambria" w:cs="Tahoma"/>
          <w:sz w:val="24"/>
          <w:szCs w:val="24"/>
        </w:rPr>
        <w:tab/>
      </w:r>
      <w:r w:rsidR="009434B6" w:rsidRPr="00DC3455">
        <w:rPr>
          <w:rFonts w:ascii="Cambria" w:hAnsi="Cambria"/>
          <w:sz w:val="24"/>
          <w:szCs w:val="24"/>
        </w:rPr>
        <w:t xml:space="preserve">warsztatów dietetycznych i dotyczących zdrowego żywienia, </w:t>
      </w:r>
    </w:p>
    <w:p w:rsidR="009434B6" w:rsidRPr="00DC3455" w:rsidRDefault="00DC3455" w:rsidP="00DC3455">
      <w:pPr>
        <w:autoSpaceDE w:val="0"/>
        <w:autoSpaceDN w:val="0"/>
        <w:adjustRightInd w:val="0"/>
        <w:spacing w:after="120" w:line="312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 w:cs="Tahoma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3455">
        <w:rPr>
          <w:rFonts w:ascii="Cambria" w:hAnsi="Cambria" w:cs="Tahoma"/>
          <w:sz w:val="24"/>
          <w:szCs w:val="24"/>
        </w:rPr>
        <w:instrText xml:space="preserve"> FORMCHECKBOX </w:instrText>
      </w:r>
      <w:r w:rsidR="007328F4">
        <w:rPr>
          <w:rFonts w:ascii="Cambria" w:hAnsi="Cambria" w:cs="Tahoma"/>
          <w:sz w:val="24"/>
          <w:szCs w:val="24"/>
        </w:rPr>
      </w:r>
      <w:r w:rsidR="007328F4">
        <w:rPr>
          <w:rFonts w:ascii="Cambria" w:hAnsi="Cambria" w:cs="Tahoma"/>
          <w:sz w:val="24"/>
          <w:szCs w:val="24"/>
        </w:rPr>
        <w:fldChar w:fldCharType="separate"/>
      </w:r>
      <w:r w:rsidRPr="00DC3455">
        <w:rPr>
          <w:rFonts w:ascii="Cambria" w:hAnsi="Cambria" w:cs="Tahoma"/>
          <w:sz w:val="24"/>
          <w:szCs w:val="24"/>
        </w:rPr>
        <w:fldChar w:fldCharType="end"/>
      </w:r>
      <w:r>
        <w:rPr>
          <w:rFonts w:ascii="Cambria" w:hAnsi="Cambria" w:cs="Tahoma"/>
          <w:sz w:val="24"/>
          <w:szCs w:val="24"/>
        </w:rPr>
        <w:tab/>
      </w:r>
      <w:r w:rsidR="009434B6" w:rsidRPr="00DC3455">
        <w:rPr>
          <w:rFonts w:ascii="Cambria" w:hAnsi="Cambria"/>
          <w:sz w:val="24"/>
          <w:szCs w:val="24"/>
        </w:rPr>
        <w:t>programów edukacyjnych propagujący</w:t>
      </w:r>
      <w:r>
        <w:rPr>
          <w:rFonts w:ascii="Cambria" w:hAnsi="Cambria"/>
          <w:sz w:val="24"/>
          <w:szCs w:val="24"/>
        </w:rPr>
        <w:t>ch zasady zdrowego odżywiania i </w:t>
      </w:r>
      <w:r w:rsidR="009434B6" w:rsidRPr="00DC3455">
        <w:rPr>
          <w:rFonts w:ascii="Cambria" w:hAnsi="Cambria"/>
          <w:sz w:val="24"/>
          <w:szCs w:val="24"/>
        </w:rPr>
        <w:t xml:space="preserve">przeciwdziałanie marnowaniu żywności, </w:t>
      </w:r>
    </w:p>
    <w:p w:rsidR="009434B6" w:rsidRPr="00DC3455" w:rsidRDefault="00DC3455" w:rsidP="00DC3455">
      <w:pPr>
        <w:autoSpaceDE w:val="0"/>
        <w:autoSpaceDN w:val="0"/>
        <w:adjustRightInd w:val="0"/>
        <w:spacing w:after="240" w:line="360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 w:cs="Tahoma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3455">
        <w:rPr>
          <w:rFonts w:ascii="Cambria" w:hAnsi="Cambria" w:cs="Tahoma"/>
          <w:sz w:val="24"/>
          <w:szCs w:val="24"/>
        </w:rPr>
        <w:instrText xml:space="preserve"> FORMCHECKBOX </w:instrText>
      </w:r>
      <w:r w:rsidR="007328F4">
        <w:rPr>
          <w:rFonts w:ascii="Cambria" w:hAnsi="Cambria" w:cs="Tahoma"/>
          <w:sz w:val="24"/>
          <w:szCs w:val="24"/>
        </w:rPr>
      </w:r>
      <w:r w:rsidR="007328F4">
        <w:rPr>
          <w:rFonts w:ascii="Cambria" w:hAnsi="Cambria" w:cs="Tahoma"/>
          <w:sz w:val="24"/>
          <w:szCs w:val="24"/>
        </w:rPr>
        <w:fldChar w:fldCharType="separate"/>
      </w:r>
      <w:r w:rsidRPr="00DC3455">
        <w:rPr>
          <w:rFonts w:ascii="Cambria" w:hAnsi="Cambria" w:cs="Tahoma"/>
          <w:sz w:val="24"/>
          <w:szCs w:val="24"/>
        </w:rPr>
        <w:fldChar w:fldCharType="end"/>
      </w:r>
      <w:r>
        <w:rPr>
          <w:rFonts w:ascii="Cambria" w:hAnsi="Cambria" w:cs="Tahoma"/>
          <w:sz w:val="24"/>
          <w:szCs w:val="24"/>
        </w:rPr>
        <w:tab/>
      </w:r>
      <w:r w:rsidR="009434B6" w:rsidRPr="00DC3455">
        <w:rPr>
          <w:rFonts w:ascii="Cambria" w:hAnsi="Cambria"/>
          <w:sz w:val="24"/>
          <w:szCs w:val="24"/>
        </w:rPr>
        <w:t>warsztatów edukacji ekonomicznej (nauka tworzenia, realizacji i kontroli budżetu domowego, ekonomicznego prowa</w:t>
      </w:r>
      <w:r>
        <w:rPr>
          <w:rFonts w:ascii="Cambria" w:hAnsi="Cambria"/>
          <w:sz w:val="24"/>
          <w:szCs w:val="24"/>
        </w:rPr>
        <w:t>dzenia gospodarstwa domowego, z </w:t>
      </w:r>
      <w:r w:rsidR="009434B6" w:rsidRPr="00DC3455">
        <w:rPr>
          <w:rFonts w:ascii="Cambria" w:hAnsi="Cambria"/>
          <w:sz w:val="24"/>
          <w:szCs w:val="24"/>
        </w:rPr>
        <w:t>uwzględnieniem wszystkich finansowych i rzeczowych dochodów rodziny, w tym darów żywnościowych)</w:t>
      </w:r>
    </w:p>
    <w:p w:rsidR="009434B6" w:rsidRPr="00DC3455" w:rsidRDefault="00DC3455" w:rsidP="009434B6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b/>
          <w:bCs/>
          <w:iCs/>
          <w:sz w:val="24"/>
          <w:szCs w:val="24"/>
        </w:rPr>
      </w:pPr>
      <w:r w:rsidRPr="00DC3455">
        <w:rPr>
          <w:rFonts w:ascii="Cambria" w:hAnsi="Cambria" w:cs="Tahoma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3455">
        <w:rPr>
          <w:rFonts w:ascii="Cambria" w:hAnsi="Cambria" w:cs="Tahoma"/>
          <w:sz w:val="24"/>
          <w:szCs w:val="24"/>
        </w:rPr>
        <w:instrText xml:space="preserve"> FORMCHECKBOX </w:instrText>
      </w:r>
      <w:r w:rsidR="007328F4">
        <w:rPr>
          <w:rFonts w:ascii="Cambria" w:hAnsi="Cambria" w:cs="Tahoma"/>
          <w:sz w:val="24"/>
          <w:szCs w:val="24"/>
        </w:rPr>
      </w:r>
      <w:r w:rsidR="007328F4">
        <w:rPr>
          <w:rFonts w:ascii="Cambria" w:hAnsi="Cambria" w:cs="Tahoma"/>
          <w:sz w:val="24"/>
          <w:szCs w:val="24"/>
        </w:rPr>
        <w:fldChar w:fldCharType="separate"/>
      </w:r>
      <w:r w:rsidRPr="00DC3455">
        <w:rPr>
          <w:rFonts w:ascii="Cambria" w:hAnsi="Cambria" w:cs="Tahoma"/>
          <w:sz w:val="24"/>
          <w:szCs w:val="24"/>
        </w:rPr>
        <w:fldChar w:fldCharType="end"/>
      </w:r>
      <w:r w:rsidR="009434B6" w:rsidRPr="00DC3455">
        <w:rPr>
          <w:rFonts w:ascii="Cambria" w:hAnsi="Cambria"/>
          <w:b/>
          <w:bCs/>
          <w:iCs/>
          <w:sz w:val="24"/>
          <w:szCs w:val="24"/>
        </w:rPr>
        <w:t xml:space="preserve"> </w:t>
      </w:r>
      <w:r w:rsidRPr="00DC3455">
        <w:rPr>
          <w:rFonts w:ascii="Cambria" w:hAnsi="Cambria"/>
          <w:b/>
          <w:bCs/>
          <w:iCs/>
          <w:sz w:val="24"/>
          <w:szCs w:val="24"/>
        </w:rPr>
        <w:tab/>
      </w:r>
      <w:r w:rsidR="009434B6" w:rsidRPr="00DC3455">
        <w:rPr>
          <w:rFonts w:ascii="Cambria" w:hAnsi="Cambria"/>
          <w:b/>
          <w:bCs/>
          <w:iCs/>
          <w:sz w:val="24"/>
          <w:szCs w:val="24"/>
        </w:rPr>
        <w:t xml:space="preserve">Nie korzystam z Programu Operacyjnego Pomoc Żywnościowa 2014-2020  </w:t>
      </w:r>
    </w:p>
    <w:p w:rsidR="00DC3455" w:rsidRDefault="00DC3455" w:rsidP="00DC3455">
      <w:p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C3455" w:rsidRDefault="00DC3455" w:rsidP="00DC3455">
      <w:p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C3455" w:rsidRPr="00DC3455" w:rsidRDefault="00DC3455" w:rsidP="00DC3455">
      <w:p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/>
          <w:sz w:val="24"/>
          <w:szCs w:val="24"/>
        </w:rPr>
        <w:t>Warszawa, dnia ………………</w:t>
      </w:r>
      <w:r w:rsidRPr="00DC3455"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  <w:t>……………………</w:t>
      </w:r>
      <w:r>
        <w:rPr>
          <w:rFonts w:ascii="Cambria" w:hAnsi="Cambria"/>
          <w:sz w:val="24"/>
          <w:szCs w:val="24"/>
        </w:rPr>
        <w:t>….</w:t>
      </w:r>
      <w:r w:rsidRPr="00DC3455">
        <w:rPr>
          <w:rFonts w:ascii="Cambria" w:hAnsi="Cambria"/>
          <w:sz w:val="24"/>
          <w:szCs w:val="24"/>
        </w:rPr>
        <w:t>………………………</w:t>
      </w:r>
      <w:r>
        <w:rPr>
          <w:rFonts w:ascii="Cambria" w:hAnsi="Cambria"/>
          <w:sz w:val="24"/>
          <w:szCs w:val="24"/>
        </w:rPr>
        <w:t>………</w:t>
      </w:r>
      <w:r w:rsidRPr="00DC3455">
        <w:rPr>
          <w:rFonts w:ascii="Cambria" w:hAnsi="Cambria"/>
          <w:sz w:val="24"/>
          <w:szCs w:val="24"/>
        </w:rPr>
        <w:t>……….</w:t>
      </w:r>
    </w:p>
    <w:p w:rsidR="00976CF7" w:rsidRPr="006F290D" w:rsidRDefault="00DC3455" w:rsidP="00DC3455">
      <w:pPr>
        <w:autoSpaceDE w:val="0"/>
        <w:spacing w:after="240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/>
          <w:sz w:val="24"/>
          <w:szCs w:val="24"/>
        </w:rPr>
        <w:t xml:space="preserve"> 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>podpis Kandydata/Kandydatki</w:t>
      </w:r>
      <w:r>
        <w:t xml:space="preserve">          </w:t>
      </w:r>
    </w:p>
    <w:sectPr w:rsidR="00976CF7" w:rsidRPr="006F290D" w:rsidSect="00D214B3">
      <w:headerReference w:type="even" r:id="rId8"/>
      <w:headerReference w:type="default" r:id="rId9"/>
      <w:footerReference w:type="default" r:id="rId10"/>
      <w:pgSz w:w="11906" w:h="16838" w:code="9"/>
      <w:pgMar w:top="1440" w:right="1080" w:bottom="1985" w:left="108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8F4" w:rsidRDefault="007328F4" w:rsidP="00682F22">
      <w:pPr>
        <w:spacing w:after="0" w:line="240" w:lineRule="auto"/>
      </w:pPr>
      <w:r>
        <w:separator/>
      </w:r>
    </w:p>
  </w:endnote>
  <w:endnote w:type="continuationSeparator" w:id="0">
    <w:p w:rsidR="007328F4" w:rsidRDefault="007328F4" w:rsidP="00682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D5" w:rsidRDefault="005F12D5" w:rsidP="006A7697">
    <w:pPr>
      <w:pStyle w:val="HTML-wstpniesformatowany"/>
      <w:shd w:val="clear" w:color="auto" w:fill="FFFFFF"/>
      <w:ind w:right="113"/>
      <w:jc w:val="center"/>
      <w:rPr>
        <w:rFonts w:ascii="Arial" w:hAnsi="Arial" w:cs="Arial"/>
        <w:color w:val="333333"/>
        <w:sz w:val="16"/>
        <w:szCs w:val="16"/>
      </w:rPr>
    </w:pPr>
    <w:r w:rsidRPr="00E1320B">
      <w:rPr>
        <w:rFonts w:ascii="Arial" w:hAnsi="Arial" w:cs="Arial"/>
        <w:noProof/>
        <w:color w:val="333333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-67945</wp:posOffset>
              </wp:positionV>
              <wp:extent cx="6155690" cy="0"/>
              <wp:effectExtent l="15875" t="10795" r="10160" b="17780"/>
              <wp:wrapNone/>
              <wp:docPr id="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B9AFDF" id="Line 1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5.35pt" to="484.7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" strokecolor="#036" strokeweight="1.5pt"/>
          </w:pict>
        </mc:Fallback>
      </mc:AlternateContent>
    </w:r>
  </w:p>
  <w:p w:rsidR="005F12D5" w:rsidRPr="006A7697" w:rsidRDefault="005F12D5" w:rsidP="006A7697">
    <w:pPr>
      <w:pStyle w:val="HTML-wstpniesformatowany"/>
      <w:shd w:val="clear" w:color="auto" w:fill="FFFFFF"/>
      <w:ind w:right="113"/>
      <w:jc w:val="center"/>
      <w:rPr>
        <w:rFonts w:ascii="Arial" w:hAnsi="Arial" w:cs="Arial"/>
        <w:color w:val="333333"/>
        <w:sz w:val="16"/>
        <w:szCs w:val="16"/>
      </w:rPr>
    </w:pPr>
    <w:r w:rsidRPr="0008365B">
      <w:rPr>
        <w:noProof/>
      </w:rPr>
      <w:drawing>
        <wp:inline distT="0" distB="0" distL="0" distR="0">
          <wp:extent cx="6188075" cy="531495"/>
          <wp:effectExtent l="0" t="0" r="3175" b="1905"/>
          <wp:docPr id="21" name="Obraz 2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8F4" w:rsidRDefault="007328F4" w:rsidP="00682F22">
      <w:pPr>
        <w:spacing w:after="0" w:line="240" w:lineRule="auto"/>
      </w:pPr>
      <w:r>
        <w:separator/>
      </w:r>
    </w:p>
  </w:footnote>
  <w:footnote w:type="continuationSeparator" w:id="0">
    <w:p w:rsidR="007328F4" w:rsidRDefault="007328F4" w:rsidP="00682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D5" w:rsidRDefault="005F12D5">
    <w:pPr>
      <w:pStyle w:val="Nagwek"/>
    </w:pPr>
    <w:r>
      <w:rPr>
        <w:noProof/>
        <w:lang w:eastAsia="pl-PL"/>
      </w:rPr>
      <w:drawing>
        <wp:inline distT="0" distB="0" distL="0" distR="0">
          <wp:extent cx="5592445" cy="893445"/>
          <wp:effectExtent l="0" t="0" r="8255" b="1905"/>
          <wp:docPr id="19" name="Obraz 19" descr="nagłówek_krzy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łówek_krzy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244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D5" w:rsidRPr="003F3245" w:rsidRDefault="005F12D5" w:rsidP="00FB6088">
    <w:pPr>
      <w:pStyle w:val="Nagwek"/>
      <w:tabs>
        <w:tab w:val="clear" w:pos="9072"/>
        <w:tab w:val="left" w:pos="480"/>
        <w:tab w:val="right" w:pos="9065"/>
        <w:tab w:val="right" w:pos="9540"/>
      </w:tabs>
      <w:spacing w:before="200"/>
      <w:ind w:left="-180" w:right="-82"/>
      <w:jc w:val="center"/>
      <w:rPr>
        <w:rFonts w:ascii="Arial" w:hAnsi="Arial" w:cs="Arial"/>
        <w:sz w:val="18"/>
        <w:szCs w:val="18"/>
      </w:rPr>
    </w:pPr>
    <w:r w:rsidRPr="00FB6088"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2626360" cy="1062990"/>
          <wp:effectExtent l="0" t="0" r="2540" b="3810"/>
          <wp:docPr id="20" name="Obraz 20" descr="logo-FSN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SN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12D5" w:rsidRPr="00FB6088" w:rsidRDefault="005F12D5" w:rsidP="00510E07">
    <w:pPr>
      <w:pStyle w:val="Nagwek"/>
      <w:tabs>
        <w:tab w:val="clear" w:pos="9072"/>
        <w:tab w:val="left" w:pos="0"/>
        <w:tab w:val="right" w:pos="9720"/>
      </w:tabs>
      <w:spacing w:before="200" w:after="120"/>
      <w:jc w:val="center"/>
      <w:rPr>
        <w:rFonts w:ascii="Arial" w:hAnsi="Arial" w:cs="Arial"/>
        <w:sz w:val="20"/>
        <w:szCs w:val="18"/>
      </w:rPr>
    </w:pPr>
    <w:r w:rsidRPr="00FB6088">
      <w:rPr>
        <w:rFonts w:ascii="Arial" w:hAnsi="Arial" w:cs="Arial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83185</wp:posOffset>
              </wp:positionV>
              <wp:extent cx="6155690" cy="0"/>
              <wp:effectExtent l="15875" t="12065" r="10160" b="1651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314F1" id="Line 1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6.55pt" to="484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" strokecolor="#036" strokeweight="1.5pt"/>
          </w:pict>
        </mc:Fallback>
      </mc:AlternateContent>
    </w:r>
    <w:r w:rsidRPr="00FB6088">
      <w:t xml:space="preserve"> </w:t>
    </w:r>
    <w:r w:rsidRPr="00FB6088">
      <w:rPr>
        <w:rFonts w:ascii="Arial" w:hAnsi="Arial" w:cs="Arial"/>
        <w:noProof/>
        <w:sz w:val="18"/>
        <w:szCs w:val="18"/>
        <w:lang w:eastAsia="pl-PL"/>
      </w:rPr>
      <w:t xml:space="preserve">Siedziba: ul. Chlubna 88, 03-051 Warszawa </w:t>
    </w:r>
    <w:r w:rsidRPr="00FB6088">
      <w:rPr>
        <w:rFonts w:ascii="Arial" w:hAnsi="Arial" w:cs="Arial"/>
        <w:sz w:val="18"/>
        <w:szCs w:val="18"/>
      </w:rPr>
      <w:t>● tel./fax. 022 510 10 99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886AF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C87E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68B2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AAC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64C9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14D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DCA7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8C8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D41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6A0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0000004"/>
    <w:name w:val="WW8Num16"/>
    <w:lvl w:ilvl="0">
      <w:start w:val="1"/>
      <w:numFmt w:val="decimal"/>
      <w:pStyle w:val="Styl2"/>
      <w:lvlText w:val="%1."/>
      <w:lvlJc w:val="left"/>
      <w:pPr>
        <w:tabs>
          <w:tab w:val="num" w:pos="708"/>
        </w:tabs>
        <w:ind w:left="738" w:hanging="360"/>
      </w:pPr>
      <w:rPr>
        <w:rFonts w:ascii="Calibri" w:hAnsi="Calibri" w:cs="Calibri" w:hint="default"/>
        <w:b w:val="0"/>
        <w:sz w:val="24"/>
        <w:szCs w:val="24"/>
      </w:rPr>
    </w:lvl>
  </w:abstractNum>
  <w:abstractNum w:abstractNumId="11" w15:restartNumberingAfterBreak="0">
    <w:nsid w:val="00000005"/>
    <w:multiLevelType w:val="multilevel"/>
    <w:tmpl w:val="11B24638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ourier New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Wingdings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6"/>
    <w:multiLevelType w:val="singleLevel"/>
    <w:tmpl w:val="00000006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color w:val="000000"/>
        <w:sz w:val="24"/>
        <w:szCs w:val="24"/>
      </w:rPr>
    </w:lvl>
  </w:abstractNum>
  <w:abstractNum w:abstractNumId="13" w15:restartNumberingAfterBreak="0">
    <w:nsid w:val="00000007"/>
    <w:multiLevelType w:val="multilevel"/>
    <w:tmpl w:val="00000007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­"/>
      <w:lvlJc w:val="left"/>
      <w:pPr>
        <w:tabs>
          <w:tab w:val="num" w:pos="0"/>
        </w:tabs>
        <w:ind w:left="2160" w:hanging="180"/>
      </w:pPr>
      <w:rPr>
        <w:rFonts w:ascii="Courier New" w:hAnsi="Courier New" w:cs="Wingdings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8"/>
    <w:multiLevelType w:val="multilevel"/>
    <w:tmpl w:val="00000008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­"/>
      <w:lvlJc w:val="left"/>
      <w:pPr>
        <w:tabs>
          <w:tab w:val="num" w:pos="0"/>
        </w:tabs>
        <w:ind w:left="2160" w:hanging="180"/>
      </w:pPr>
      <w:rPr>
        <w:rFonts w:ascii="Courier New" w:hAnsi="Courier New" w:cs="Wingdings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09"/>
    <w:multiLevelType w:val="multilevel"/>
    <w:tmpl w:val="00000009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Normalny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/>
      </w:rPr>
    </w:lvl>
    <w:lvl w:ilvl="3">
      <w:start w:val="1"/>
      <w:numFmt w:val="bullet"/>
      <w:lvlText w:val="­"/>
      <w:lvlJc w:val="left"/>
      <w:pPr>
        <w:tabs>
          <w:tab w:val="num" w:pos="0"/>
        </w:tabs>
        <w:ind w:left="2880" w:hanging="360"/>
      </w:pPr>
      <w:rPr>
        <w:rFonts w:ascii="Courier New" w:hAnsi="Courier New" w:cs="Calibri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0A"/>
    <w:multiLevelType w:val="singleLevel"/>
    <w:tmpl w:val="0000000A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Cs/>
        <w:iCs/>
        <w:sz w:val="24"/>
        <w:szCs w:val="24"/>
      </w:rPr>
    </w:lvl>
  </w:abstractNum>
  <w:abstractNum w:abstractNumId="17" w15:restartNumberingAfterBreak="0">
    <w:nsid w:val="0000000C"/>
    <w:multiLevelType w:val="singleLevel"/>
    <w:tmpl w:val="0000000C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 w15:restartNumberingAfterBreak="0">
    <w:nsid w:val="0000000D"/>
    <w:multiLevelType w:val="multilevel"/>
    <w:tmpl w:val="0000000D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Cs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0"/>
    <w:multiLevelType w:val="multilevel"/>
    <w:tmpl w:val="00000010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/>
      </w:rPr>
    </w:lvl>
    <w:lvl w:ilvl="3">
      <w:start w:val="1"/>
      <w:numFmt w:val="bullet"/>
      <w:lvlText w:val="­"/>
      <w:lvlJc w:val="left"/>
      <w:pPr>
        <w:tabs>
          <w:tab w:val="num" w:pos="0"/>
        </w:tabs>
        <w:ind w:left="2880" w:hanging="360"/>
      </w:pPr>
      <w:rPr>
        <w:rFonts w:ascii="Courier New" w:hAnsi="Courier New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1"/>
    <w:multiLevelType w:val="multilevel"/>
    <w:tmpl w:val="FCFCF064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2"/>
    <w:multiLevelType w:val="singleLevel"/>
    <w:tmpl w:val="00000012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  <w:sz w:val="24"/>
        <w:szCs w:val="24"/>
      </w:rPr>
    </w:lvl>
  </w:abstractNum>
  <w:abstractNum w:abstractNumId="22" w15:restartNumberingAfterBreak="0">
    <w:nsid w:val="00000014"/>
    <w:multiLevelType w:val="multilevel"/>
    <w:tmpl w:val="4036ADCC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15"/>
    <w:multiLevelType w:val="multilevel"/>
    <w:tmpl w:val="66CABC46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6"/>
    <w:multiLevelType w:val="singleLevel"/>
    <w:tmpl w:val="00000016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5" w15:restartNumberingAfterBreak="0">
    <w:nsid w:val="1B997FC4"/>
    <w:multiLevelType w:val="hybridMultilevel"/>
    <w:tmpl w:val="AA983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0C3883"/>
    <w:multiLevelType w:val="multilevel"/>
    <w:tmpl w:val="5C464E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2FE5CBE"/>
    <w:multiLevelType w:val="hybridMultilevel"/>
    <w:tmpl w:val="3E9C441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530659B"/>
    <w:multiLevelType w:val="hybridMultilevel"/>
    <w:tmpl w:val="84ECF216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8C705F6"/>
    <w:multiLevelType w:val="multilevel"/>
    <w:tmpl w:val="BE488346"/>
    <w:lvl w:ilvl="0">
      <w:start w:val="1"/>
      <w:numFmt w:val="upperRoman"/>
      <w:pStyle w:val="Podtytu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7"/>
  </w:num>
  <w:num w:numId="15">
    <w:abstractNumId w:val="10"/>
    <w:lvlOverride w:ilvl="0">
      <w:startOverride w:val="1"/>
    </w:lvlOverride>
  </w:num>
  <w:num w:numId="16">
    <w:abstractNumId w:val="16"/>
    <w:lvlOverride w:ilvl="0">
      <w:startOverride w:val="1"/>
    </w:lvlOverride>
  </w:num>
  <w:num w:numId="17">
    <w:abstractNumId w:val="21"/>
    <w:lvlOverride w:ilvl="0">
      <w:startOverride w:val="1"/>
    </w:lvlOverride>
  </w:num>
  <w:num w:numId="18">
    <w:abstractNumId w:val="24"/>
    <w:lvlOverride w:ilvl="0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</w:num>
  <w:num w:numId="30">
    <w:abstractNumId w:val="17"/>
    <w:lvlOverride w:ilvl="0">
      <w:startOverride w:val="1"/>
    </w:lvlOverride>
  </w:num>
  <w:num w:numId="31">
    <w:abstractNumId w:val="10"/>
    <w:lvlOverride w:ilvl="0">
      <w:startOverride w:val="1"/>
    </w:lvlOverride>
  </w:num>
  <w:num w:numId="32">
    <w:abstractNumId w:val="10"/>
    <w:lvlOverride w:ilvl="0">
      <w:startOverride w:val="1"/>
    </w:lvlOverride>
  </w:num>
  <w:num w:numId="3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22"/>
    <w:rsid w:val="00001062"/>
    <w:rsid w:val="00005B18"/>
    <w:rsid w:val="00006D5B"/>
    <w:rsid w:val="00031927"/>
    <w:rsid w:val="000375BA"/>
    <w:rsid w:val="00067BF4"/>
    <w:rsid w:val="00076868"/>
    <w:rsid w:val="00096D97"/>
    <w:rsid w:val="000A6DBA"/>
    <w:rsid w:val="000A7E62"/>
    <w:rsid w:val="000C4D68"/>
    <w:rsid w:val="000E5ABA"/>
    <w:rsid w:val="00137F8C"/>
    <w:rsid w:val="001773A6"/>
    <w:rsid w:val="00191F5E"/>
    <w:rsid w:val="001A05BB"/>
    <w:rsid w:val="001A073B"/>
    <w:rsid w:val="001D671A"/>
    <w:rsid w:val="001E0D33"/>
    <w:rsid w:val="002002C9"/>
    <w:rsid w:val="002013BF"/>
    <w:rsid w:val="002041FD"/>
    <w:rsid w:val="0022067B"/>
    <w:rsid w:val="00221D8F"/>
    <w:rsid w:val="002759B3"/>
    <w:rsid w:val="00291B98"/>
    <w:rsid w:val="002A6F97"/>
    <w:rsid w:val="002D3F9B"/>
    <w:rsid w:val="002D7F0F"/>
    <w:rsid w:val="002E1E27"/>
    <w:rsid w:val="002E5E7B"/>
    <w:rsid w:val="002F3669"/>
    <w:rsid w:val="00300F63"/>
    <w:rsid w:val="00353428"/>
    <w:rsid w:val="0036002A"/>
    <w:rsid w:val="00394411"/>
    <w:rsid w:val="003C002F"/>
    <w:rsid w:val="003C32E2"/>
    <w:rsid w:val="003C6B24"/>
    <w:rsid w:val="003F3245"/>
    <w:rsid w:val="004032E7"/>
    <w:rsid w:val="00427997"/>
    <w:rsid w:val="00430275"/>
    <w:rsid w:val="0043262C"/>
    <w:rsid w:val="00437A41"/>
    <w:rsid w:val="00447120"/>
    <w:rsid w:val="0047008E"/>
    <w:rsid w:val="0048221A"/>
    <w:rsid w:val="004839F5"/>
    <w:rsid w:val="004844E7"/>
    <w:rsid w:val="00494C04"/>
    <w:rsid w:val="004B2A49"/>
    <w:rsid w:val="004B2B38"/>
    <w:rsid w:val="004C1A5D"/>
    <w:rsid w:val="004C2744"/>
    <w:rsid w:val="004C3B9A"/>
    <w:rsid w:val="004C7EEB"/>
    <w:rsid w:val="004E05DB"/>
    <w:rsid w:val="005065A4"/>
    <w:rsid w:val="00510E07"/>
    <w:rsid w:val="00514876"/>
    <w:rsid w:val="00535957"/>
    <w:rsid w:val="00552429"/>
    <w:rsid w:val="005617DA"/>
    <w:rsid w:val="0059481D"/>
    <w:rsid w:val="005A6666"/>
    <w:rsid w:val="005A73C0"/>
    <w:rsid w:val="005C36D3"/>
    <w:rsid w:val="005D0F78"/>
    <w:rsid w:val="005D2218"/>
    <w:rsid w:val="005D441B"/>
    <w:rsid w:val="005F12D5"/>
    <w:rsid w:val="0061676F"/>
    <w:rsid w:val="0064620E"/>
    <w:rsid w:val="0065225B"/>
    <w:rsid w:val="006538BB"/>
    <w:rsid w:val="00657AE6"/>
    <w:rsid w:val="006657F3"/>
    <w:rsid w:val="00666377"/>
    <w:rsid w:val="00666D12"/>
    <w:rsid w:val="00667687"/>
    <w:rsid w:val="00674145"/>
    <w:rsid w:val="00682B99"/>
    <w:rsid w:val="00682F22"/>
    <w:rsid w:val="006900ED"/>
    <w:rsid w:val="00693FB9"/>
    <w:rsid w:val="006A7697"/>
    <w:rsid w:val="006B1009"/>
    <w:rsid w:val="006B4696"/>
    <w:rsid w:val="006B7E9D"/>
    <w:rsid w:val="006D4631"/>
    <w:rsid w:val="006E6AEF"/>
    <w:rsid w:val="006E7B6E"/>
    <w:rsid w:val="006F290D"/>
    <w:rsid w:val="006F3A26"/>
    <w:rsid w:val="007059E8"/>
    <w:rsid w:val="0072206D"/>
    <w:rsid w:val="007328F4"/>
    <w:rsid w:val="007524D5"/>
    <w:rsid w:val="00771345"/>
    <w:rsid w:val="007A4D6E"/>
    <w:rsid w:val="007B1D36"/>
    <w:rsid w:val="007B1D49"/>
    <w:rsid w:val="007C7035"/>
    <w:rsid w:val="007D38D1"/>
    <w:rsid w:val="007E0186"/>
    <w:rsid w:val="007F5933"/>
    <w:rsid w:val="00802994"/>
    <w:rsid w:val="00803A90"/>
    <w:rsid w:val="008052EB"/>
    <w:rsid w:val="00805C55"/>
    <w:rsid w:val="00807E6A"/>
    <w:rsid w:val="0081118E"/>
    <w:rsid w:val="00816B49"/>
    <w:rsid w:val="00826345"/>
    <w:rsid w:val="00862032"/>
    <w:rsid w:val="008767C9"/>
    <w:rsid w:val="008834E4"/>
    <w:rsid w:val="008A3B2D"/>
    <w:rsid w:val="008C1F0F"/>
    <w:rsid w:val="008C6A85"/>
    <w:rsid w:val="00900BB8"/>
    <w:rsid w:val="0090100A"/>
    <w:rsid w:val="00905ADE"/>
    <w:rsid w:val="009069CD"/>
    <w:rsid w:val="009124C7"/>
    <w:rsid w:val="00915FC6"/>
    <w:rsid w:val="00922016"/>
    <w:rsid w:val="00936918"/>
    <w:rsid w:val="009434B6"/>
    <w:rsid w:val="00945753"/>
    <w:rsid w:val="00947463"/>
    <w:rsid w:val="00955AE5"/>
    <w:rsid w:val="0096426D"/>
    <w:rsid w:val="00967491"/>
    <w:rsid w:val="00976CF7"/>
    <w:rsid w:val="009817B4"/>
    <w:rsid w:val="009A1FF3"/>
    <w:rsid w:val="009A78C8"/>
    <w:rsid w:val="009B5544"/>
    <w:rsid w:val="009B76FA"/>
    <w:rsid w:val="009D40B8"/>
    <w:rsid w:val="009E0B31"/>
    <w:rsid w:val="009E6275"/>
    <w:rsid w:val="00A06DBE"/>
    <w:rsid w:val="00A14216"/>
    <w:rsid w:val="00A22D24"/>
    <w:rsid w:val="00A33E16"/>
    <w:rsid w:val="00A357F3"/>
    <w:rsid w:val="00A35E0A"/>
    <w:rsid w:val="00A41AF6"/>
    <w:rsid w:val="00A60454"/>
    <w:rsid w:val="00A85BB6"/>
    <w:rsid w:val="00A9160D"/>
    <w:rsid w:val="00A954BE"/>
    <w:rsid w:val="00A95802"/>
    <w:rsid w:val="00A95F0C"/>
    <w:rsid w:val="00AA5E50"/>
    <w:rsid w:val="00AB231C"/>
    <w:rsid w:val="00AC1B74"/>
    <w:rsid w:val="00AF30B8"/>
    <w:rsid w:val="00AF4E29"/>
    <w:rsid w:val="00B01422"/>
    <w:rsid w:val="00B23C84"/>
    <w:rsid w:val="00B42786"/>
    <w:rsid w:val="00B4633C"/>
    <w:rsid w:val="00B5593E"/>
    <w:rsid w:val="00B57C54"/>
    <w:rsid w:val="00B602AB"/>
    <w:rsid w:val="00B90BE9"/>
    <w:rsid w:val="00B928E4"/>
    <w:rsid w:val="00B94EDC"/>
    <w:rsid w:val="00BB58B6"/>
    <w:rsid w:val="00BB66D0"/>
    <w:rsid w:val="00BC1BB5"/>
    <w:rsid w:val="00BC2A00"/>
    <w:rsid w:val="00BD2FDE"/>
    <w:rsid w:val="00BE1EBC"/>
    <w:rsid w:val="00BE3BD0"/>
    <w:rsid w:val="00C0512D"/>
    <w:rsid w:val="00C12369"/>
    <w:rsid w:val="00C2036B"/>
    <w:rsid w:val="00C31403"/>
    <w:rsid w:val="00C42F65"/>
    <w:rsid w:val="00C45FC3"/>
    <w:rsid w:val="00C47A1A"/>
    <w:rsid w:val="00C47BC7"/>
    <w:rsid w:val="00C50F86"/>
    <w:rsid w:val="00C52754"/>
    <w:rsid w:val="00C54389"/>
    <w:rsid w:val="00C61BCA"/>
    <w:rsid w:val="00C8035A"/>
    <w:rsid w:val="00C85C64"/>
    <w:rsid w:val="00C93A5C"/>
    <w:rsid w:val="00CA117B"/>
    <w:rsid w:val="00CB3151"/>
    <w:rsid w:val="00CD2D97"/>
    <w:rsid w:val="00CD65BA"/>
    <w:rsid w:val="00CE543B"/>
    <w:rsid w:val="00CF492F"/>
    <w:rsid w:val="00CF6C13"/>
    <w:rsid w:val="00D14030"/>
    <w:rsid w:val="00D2036B"/>
    <w:rsid w:val="00D214B3"/>
    <w:rsid w:val="00D35CE3"/>
    <w:rsid w:val="00D413FC"/>
    <w:rsid w:val="00D64565"/>
    <w:rsid w:val="00DA79FE"/>
    <w:rsid w:val="00DB46F7"/>
    <w:rsid w:val="00DB6438"/>
    <w:rsid w:val="00DC3455"/>
    <w:rsid w:val="00DC4226"/>
    <w:rsid w:val="00DE4C62"/>
    <w:rsid w:val="00DF0A16"/>
    <w:rsid w:val="00DF3CCE"/>
    <w:rsid w:val="00DF7BF7"/>
    <w:rsid w:val="00E1320B"/>
    <w:rsid w:val="00E136C4"/>
    <w:rsid w:val="00E273EB"/>
    <w:rsid w:val="00E30D52"/>
    <w:rsid w:val="00E32662"/>
    <w:rsid w:val="00E44515"/>
    <w:rsid w:val="00E62DE4"/>
    <w:rsid w:val="00E650BD"/>
    <w:rsid w:val="00E82895"/>
    <w:rsid w:val="00E85BF0"/>
    <w:rsid w:val="00E906E0"/>
    <w:rsid w:val="00E91872"/>
    <w:rsid w:val="00EA4069"/>
    <w:rsid w:val="00EB2E10"/>
    <w:rsid w:val="00EB55BD"/>
    <w:rsid w:val="00EC04E3"/>
    <w:rsid w:val="00EE0E85"/>
    <w:rsid w:val="00EE21A5"/>
    <w:rsid w:val="00EE7975"/>
    <w:rsid w:val="00EE7F90"/>
    <w:rsid w:val="00F151B1"/>
    <w:rsid w:val="00F17520"/>
    <w:rsid w:val="00F42DA6"/>
    <w:rsid w:val="00F5263D"/>
    <w:rsid w:val="00F60FFA"/>
    <w:rsid w:val="00F76017"/>
    <w:rsid w:val="00F8235B"/>
    <w:rsid w:val="00F824DF"/>
    <w:rsid w:val="00FB056E"/>
    <w:rsid w:val="00FB54E2"/>
    <w:rsid w:val="00FB6088"/>
    <w:rsid w:val="00FD6AC6"/>
    <w:rsid w:val="00FD7797"/>
    <w:rsid w:val="00FE16E2"/>
    <w:rsid w:val="00FE2D32"/>
    <w:rsid w:val="00FE38E5"/>
    <w:rsid w:val="00FE5E58"/>
    <w:rsid w:val="00FE7FF8"/>
    <w:rsid w:val="00FF0A8A"/>
    <w:rsid w:val="00FF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4E744F2-08B7-4C07-97F3-A9532CC8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63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A35E0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2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F22"/>
  </w:style>
  <w:style w:type="paragraph" w:styleId="Stopka">
    <w:name w:val="footer"/>
    <w:basedOn w:val="Normalny"/>
    <w:link w:val="StopkaZnak"/>
    <w:uiPriority w:val="99"/>
    <w:unhideWhenUsed/>
    <w:rsid w:val="00682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F22"/>
  </w:style>
  <w:style w:type="paragraph" w:styleId="Tekstdymka">
    <w:name w:val="Balloon Text"/>
    <w:basedOn w:val="Normalny"/>
    <w:link w:val="TekstdymkaZnak"/>
    <w:uiPriority w:val="99"/>
    <w:semiHidden/>
    <w:unhideWhenUsed/>
    <w:rsid w:val="00682F2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82F2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qFormat/>
    <w:rsid w:val="00E906E0"/>
    <w:pPr>
      <w:numPr>
        <w:numId w:val="1"/>
      </w:numPr>
      <w:autoSpaceDE w:val="0"/>
      <w:autoSpaceDN w:val="0"/>
      <w:spacing w:after="0" w:line="360" w:lineRule="auto"/>
      <w:jc w:val="center"/>
    </w:pPr>
    <w:rPr>
      <w:rFonts w:ascii="Tahoma" w:eastAsia="Times New Roman" w:hAnsi="Tahoma" w:cs="Book Antiqua"/>
      <w:b/>
      <w:bCs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16B49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ZwykytekstZnak">
    <w:name w:val="Zwykły tekst Znak"/>
    <w:link w:val="Zwykytekst"/>
    <w:uiPriority w:val="99"/>
    <w:semiHidden/>
    <w:rsid w:val="00816B49"/>
    <w:rPr>
      <w:rFonts w:ascii="Consolas" w:eastAsia="Calibri" w:hAnsi="Consolas" w:cs="Times New Roman"/>
      <w:sz w:val="21"/>
      <w:szCs w:val="21"/>
      <w:lang w:eastAsia="en-US"/>
    </w:rPr>
  </w:style>
  <w:style w:type="character" w:styleId="Pogrubienie">
    <w:name w:val="Strong"/>
    <w:qFormat/>
    <w:rsid w:val="00EE7F90"/>
    <w:rPr>
      <w:b/>
      <w:bCs/>
    </w:rPr>
  </w:style>
  <w:style w:type="paragraph" w:styleId="Tekstpodstawowy">
    <w:name w:val="Body Text"/>
    <w:basedOn w:val="Normalny"/>
    <w:rsid w:val="00EE7F9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TML-wstpniesformatowany">
    <w:name w:val="HTML Preformatted"/>
    <w:basedOn w:val="Normalny"/>
    <w:rsid w:val="00CF6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759B3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5BF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E85BF0"/>
    <w:rPr>
      <w:sz w:val="16"/>
      <w:szCs w:val="16"/>
      <w:lang w:eastAsia="en-US"/>
    </w:rPr>
  </w:style>
  <w:style w:type="paragraph" w:styleId="Bezodstpw">
    <w:name w:val="No Spacing"/>
    <w:uiPriority w:val="1"/>
    <w:qFormat/>
    <w:rsid w:val="00E62DE4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4D6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A4D6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7A4D6E"/>
    <w:rPr>
      <w:vertAlign w:val="superscript"/>
    </w:rPr>
  </w:style>
  <w:style w:type="character" w:styleId="Hipercze">
    <w:name w:val="Hyperlink"/>
    <w:uiPriority w:val="99"/>
    <w:unhideWhenUsed/>
    <w:rsid w:val="00FB6088"/>
    <w:rPr>
      <w:color w:val="0563C1"/>
      <w:u w:val="single"/>
    </w:rPr>
  </w:style>
  <w:style w:type="paragraph" w:customStyle="1" w:styleId="Default">
    <w:name w:val="Default"/>
    <w:rsid w:val="006900ED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Styl2">
    <w:name w:val="Styl2"/>
    <w:basedOn w:val="Normalny"/>
    <w:rsid w:val="006900ED"/>
    <w:pPr>
      <w:numPr>
        <w:numId w:val="15"/>
      </w:num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690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8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C42BF-CC50-48A8-B94F-CF579E40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Szanowni Państwo,</vt:lpstr>
    </vt:vector>
  </TitlesOfParts>
  <Company>Acer</Company>
  <LinksUpToDate>false</LinksUpToDate>
  <CharactersWithSpaces>1322</CharactersWithSpaces>
  <SharedDoc>false</SharedDoc>
  <HLinks>
    <vt:vector size="6" baseType="variant">
      <vt:variant>
        <vt:i4>4718685</vt:i4>
      </vt:variant>
      <vt:variant>
        <vt:i4>0</vt:i4>
      </vt:variant>
      <vt:variant>
        <vt:i4>0</vt:i4>
      </vt:variant>
      <vt:variant>
        <vt:i4>5</vt:i4>
      </vt:variant>
      <vt:variant>
        <vt:lpwstr>http://www.szansadlaniewidomych.org/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Szanowni Państwo,</dc:title>
  <dc:subject/>
  <dc:creator>Fundacja</dc:creator>
  <cp:keywords/>
  <cp:lastModifiedBy>Użytkownik systemu Windows</cp:lastModifiedBy>
  <cp:revision>3</cp:revision>
  <cp:lastPrinted>2015-06-10T10:55:00Z</cp:lastPrinted>
  <dcterms:created xsi:type="dcterms:W3CDTF">2018-06-20T14:15:00Z</dcterms:created>
  <dcterms:modified xsi:type="dcterms:W3CDTF">2018-06-21T14:30:00Z</dcterms:modified>
</cp:coreProperties>
</file>